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61E" w:rsidRPr="0096379F" w:rsidRDefault="00AD3101" w:rsidP="00AD3101">
      <w:pPr>
        <w:tabs>
          <w:tab w:val="center" w:pos="4890"/>
          <w:tab w:val="left" w:pos="5812"/>
          <w:tab w:val="left" w:pos="8115"/>
        </w:tabs>
        <w:rPr>
          <w:b/>
          <w:bCs/>
        </w:rPr>
      </w:pPr>
      <w:r>
        <w:rPr>
          <w:b/>
          <w:bCs/>
        </w:rPr>
        <w:tab/>
      </w:r>
      <w:r w:rsidR="00DA3EE5" w:rsidRPr="0096379F">
        <w:rPr>
          <w:noProof/>
          <w:lang w:eastAsia="ru-RU"/>
        </w:rPr>
        <w:drawing>
          <wp:inline distT="0" distB="0" distL="0" distR="0">
            <wp:extent cx="590550" cy="723900"/>
            <wp:effectExtent l="19050" t="0" r="0" b="0"/>
            <wp:docPr id="1" name="Рисунок 1" descr="Шатки Герб Округ_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атки Герб Округ_м"/>
                    <pic:cNvPicPr>
                      <a:picLocks noChangeAspect="1" noChangeArrowheads="1"/>
                    </pic:cNvPicPr>
                  </pic:nvPicPr>
                  <pic:blipFill>
                    <a:blip r:embed="rId8" cstate="print"/>
                    <a:srcRect/>
                    <a:stretch>
                      <a:fillRect/>
                    </a:stretch>
                  </pic:blipFill>
                  <pic:spPr bwMode="auto">
                    <a:xfrm>
                      <a:off x="0" y="0"/>
                      <a:ext cx="590550" cy="723900"/>
                    </a:xfrm>
                    <a:prstGeom prst="rect">
                      <a:avLst/>
                    </a:prstGeom>
                    <a:noFill/>
                    <a:ln w="9525">
                      <a:noFill/>
                      <a:miter lim="800000"/>
                      <a:headEnd/>
                      <a:tailEnd/>
                    </a:ln>
                  </pic:spPr>
                </pic:pic>
              </a:graphicData>
            </a:graphic>
          </wp:inline>
        </w:drawing>
      </w:r>
      <w:r>
        <w:rPr>
          <w:b/>
          <w:bCs/>
        </w:rPr>
        <w:t xml:space="preserve">                           </w:t>
      </w:r>
      <w:r>
        <w:rPr>
          <w:b/>
          <w:bCs/>
        </w:rPr>
        <w:tab/>
      </w:r>
      <w:r w:rsidR="00DD78C6">
        <w:rPr>
          <w:b/>
          <w:bCs/>
        </w:rPr>
        <w:t>ПРОЕКТ</w:t>
      </w:r>
    </w:p>
    <w:p w:rsidR="0099061E" w:rsidRPr="0096379F" w:rsidRDefault="0099061E" w:rsidP="006F79AC">
      <w:pPr>
        <w:pStyle w:val="1"/>
        <w:tabs>
          <w:tab w:val="left" w:pos="0"/>
          <w:tab w:val="left" w:pos="5812"/>
        </w:tabs>
        <w:spacing w:before="120"/>
        <w:rPr>
          <w:szCs w:val="32"/>
        </w:rPr>
      </w:pPr>
      <w:r w:rsidRPr="0096379F">
        <w:rPr>
          <w:szCs w:val="32"/>
        </w:rPr>
        <w:t xml:space="preserve">Администрация Шатковского </w:t>
      </w:r>
      <w:r w:rsidR="00C21B5F" w:rsidRPr="0096379F">
        <w:rPr>
          <w:szCs w:val="32"/>
        </w:rPr>
        <w:t xml:space="preserve">муниципального </w:t>
      </w:r>
      <w:r w:rsidR="00DF4EB3" w:rsidRPr="0096379F">
        <w:rPr>
          <w:szCs w:val="32"/>
        </w:rPr>
        <w:t>округа</w:t>
      </w:r>
      <w:r w:rsidRPr="0096379F">
        <w:rPr>
          <w:szCs w:val="32"/>
        </w:rPr>
        <w:t xml:space="preserve"> Нижегородской области</w:t>
      </w:r>
    </w:p>
    <w:p w:rsidR="0099061E" w:rsidRPr="0096379F" w:rsidRDefault="0099061E" w:rsidP="00583146">
      <w:pPr>
        <w:pStyle w:val="2"/>
        <w:tabs>
          <w:tab w:val="left" w:pos="0"/>
          <w:tab w:val="left" w:pos="5812"/>
        </w:tabs>
        <w:spacing w:before="120" w:after="240"/>
        <w:rPr>
          <w:spacing w:val="20"/>
          <w:szCs w:val="32"/>
        </w:rPr>
      </w:pPr>
      <w:r w:rsidRPr="0096379F">
        <w:rPr>
          <w:spacing w:val="20"/>
          <w:szCs w:val="32"/>
        </w:rPr>
        <w:t>ПОСТАНОВЛЕНИЕ</w:t>
      </w:r>
    </w:p>
    <w:tbl>
      <w:tblPr>
        <w:tblW w:w="0" w:type="auto"/>
        <w:tblInd w:w="1008" w:type="dxa"/>
        <w:tblLayout w:type="fixed"/>
        <w:tblLook w:val="0000"/>
      </w:tblPr>
      <w:tblGrid>
        <w:gridCol w:w="3240"/>
        <w:gridCol w:w="2700"/>
        <w:gridCol w:w="1800"/>
      </w:tblGrid>
      <w:tr w:rsidR="0099061E" w:rsidRPr="0096379F">
        <w:trPr>
          <w:cantSplit/>
          <w:trHeight w:val="368"/>
        </w:trPr>
        <w:tc>
          <w:tcPr>
            <w:tcW w:w="3240" w:type="dxa"/>
            <w:tcBorders>
              <w:bottom w:val="single" w:sz="4" w:space="0" w:color="000000"/>
            </w:tcBorders>
          </w:tcPr>
          <w:p w:rsidR="0099061E" w:rsidRPr="00790456" w:rsidRDefault="0099061E" w:rsidP="006F79AC">
            <w:pPr>
              <w:tabs>
                <w:tab w:val="left" w:pos="5812"/>
              </w:tabs>
              <w:snapToGrid w:val="0"/>
              <w:jc w:val="center"/>
              <w:rPr>
                <w:lang w:val="en-US"/>
              </w:rPr>
            </w:pPr>
          </w:p>
        </w:tc>
        <w:tc>
          <w:tcPr>
            <w:tcW w:w="2700" w:type="dxa"/>
          </w:tcPr>
          <w:p w:rsidR="0099061E" w:rsidRPr="0096379F" w:rsidRDefault="0099061E" w:rsidP="006F79AC">
            <w:pPr>
              <w:tabs>
                <w:tab w:val="left" w:pos="5812"/>
              </w:tabs>
              <w:snapToGrid w:val="0"/>
              <w:jc w:val="right"/>
            </w:pPr>
            <w:r w:rsidRPr="0096379F">
              <w:t>№</w:t>
            </w:r>
          </w:p>
        </w:tc>
        <w:tc>
          <w:tcPr>
            <w:tcW w:w="1800" w:type="dxa"/>
            <w:tcBorders>
              <w:bottom w:val="single" w:sz="4" w:space="0" w:color="000000"/>
            </w:tcBorders>
          </w:tcPr>
          <w:p w:rsidR="0099061E" w:rsidRPr="0096379F" w:rsidRDefault="0099061E" w:rsidP="006F79AC">
            <w:pPr>
              <w:tabs>
                <w:tab w:val="left" w:pos="5812"/>
              </w:tabs>
              <w:snapToGrid w:val="0"/>
              <w:jc w:val="center"/>
            </w:pPr>
          </w:p>
        </w:tc>
      </w:tr>
    </w:tbl>
    <w:p w:rsidR="0099061E" w:rsidRDefault="0099061E" w:rsidP="009B4A4D"/>
    <w:p w:rsidR="00AA7662" w:rsidRDefault="00AA7662" w:rsidP="009B4A4D"/>
    <w:p w:rsidR="00ED4A36" w:rsidRPr="0096379F" w:rsidRDefault="00ED4A36" w:rsidP="009B4A4D"/>
    <w:p w:rsidR="003400DB" w:rsidRPr="00280F14" w:rsidRDefault="00276BE0" w:rsidP="009B4A4D">
      <w:pPr>
        <w:tabs>
          <w:tab w:val="left" w:pos="1701"/>
        </w:tabs>
        <w:autoSpaceDE w:val="0"/>
        <w:autoSpaceDN w:val="0"/>
        <w:adjustRightInd w:val="0"/>
        <w:ind w:firstLine="709"/>
        <w:jc w:val="center"/>
        <w:rPr>
          <w:b/>
          <w:sz w:val="28"/>
          <w:szCs w:val="28"/>
        </w:rPr>
      </w:pPr>
      <w:r w:rsidRPr="00280F14">
        <w:rPr>
          <w:b/>
          <w:sz w:val="28"/>
          <w:szCs w:val="28"/>
        </w:rPr>
        <w:t>Об утверждении А</w:t>
      </w:r>
      <w:r w:rsidR="003400DB" w:rsidRPr="00280F14">
        <w:rPr>
          <w:b/>
          <w:sz w:val="28"/>
          <w:szCs w:val="28"/>
        </w:rPr>
        <w:t xml:space="preserve">дминистративного регламента </w:t>
      </w:r>
    </w:p>
    <w:p w:rsidR="001B6C19" w:rsidRDefault="00A46BCE" w:rsidP="001B6C19">
      <w:pPr>
        <w:tabs>
          <w:tab w:val="left" w:pos="1701"/>
        </w:tabs>
        <w:autoSpaceDE w:val="0"/>
        <w:autoSpaceDN w:val="0"/>
        <w:adjustRightInd w:val="0"/>
        <w:ind w:firstLine="709"/>
        <w:jc w:val="center"/>
        <w:rPr>
          <w:b/>
          <w:sz w:val="28"/>
          <w:szCs w:val="28"/>
        </w:rPr>
      </w:pPr>
      <w:r>
        <w:rPr>
          <w:b/>
          <w:sz w:val="28"/>
          <w:szCs w:val="28"/>
        </w:rPr>
        <w:t xml:space="preserve">предоставления </w:t>
      </w:r>
      <w:r w:rsidR="003400DB" w:rsidRPr="00280F14">
        <w:rPr>
          <w:b/>
          <w:sz w:val="28"/>
          <w:szCs w:val="28"/>
        </w:rPr>
        <w:t xml:space="preserve">муниципальной услуги </w:t>
      </w:r>
    </w:p>
    <w:p w:rsidR="003400DB" w:rsidRPr="00280F14" w:rsidRDefault="003400DB" w:rsidP="001B6C19">
      <w:pPr>
        <w:tabs>
          <w:tab w:val="left" w:pos="1701"/>
        </w:tabs>
        <w:autoSpaceDE w:val="0"/>
        <w:autoSpaceDN w:val="0"/>
        <w:adjustRightInd w:val="0"/>
        <w:ind w:firstLine="709"/>
        <w:jc w:val="center"/>
        <w:rPr>
          <w:b/>
          <w:sz w:val="28"/>
          <w:szCs w:val="28"/>
          <w:lang w:eastAsia="ru-RU"/>
        </w:rPr>
      </w:pPr>
      <w:r w:rsidRPr="00280F14">
        <w:rPr>
          <w:b/>
          <w:sz w:val="28"/>
          <w:szCs w:val="28"/>
          <w:lang w:eastAsia="ru-RU"/>
        </w:rPr>
        <w:t>«</w:t>
      </w:r>
      <w:r w:rsidR="001B6C19">
        <w:rPr>
          <w:b/>
          <w:sz w:val="28"/>
          <w:szCs w:val="28"/>
        </w:rPr>
        <w:t>Принятие на учет граждан в качестве нуждающихся в жилых помещениях</w:t>
      </w:r>
      <w:r w:rsidRPr="00280F14">
        <w:rPr>
          <w:b/>
          <w:sz w:val="28"/>
          <w:szCs w:val="28"/>
          <w:lang w:eastAsia="ru-RU"/>
        </w:rPr>
        <w:t>»</w:t>
      </w:r>
    </w:p>
    <w:p w:rsidR="00AA7662" w:rsidRDefault="00AA7662" w:rsidP="009B4A4D">
      <w:pPr>
        <w:tabs>
          <w:tab w:val="left" w:pos="822"/>
        </w:tabs>
        <w:autoSpaceDE w:val="0"/>
        <w:autoSpaceDN w:val="0"/>
        <w:adjustRightInd w:val="0"/>
        <w:spacing w:before="4" w:after="4"/>
        <w:ind w:left="170" w:right="85" w:firstLine="709"/>
        <w:jc w:val="both"/>
      </w:pPr>
    </w:p>
    <w:p w:rsidR="00ED4A36" w:rsidRDefault="00ED4A36" w:rsidP="009B4A4D">
      <w:pPr>
        <w:tabs>
          <w:tab w:val="left" w:pos="822"/>
        </w:tabs>
        <w:autoSpaceDE w:val="0"/>
        <w:autoSpaceDN w:val="0"/>
        <w:adjustRightInd w:val="0"/>
        <w:spacing w:before="4" w:after="4"/>
        <w:ind w:left="170" w:right="85" w:firstLine="709"/>
        <w:jc w:val="both"/>
      </w:pPr>
    </w:p>
    <w:p w:rsidR="003400DB" w:rsidRDefault="003400DB" w:rsidP="00DD7210">
      <w:pPr>
        <w:tabs>
          <w:tab w:val="left" w:pos="822"/>
        </w:tabs>
        <w:autoSpaceDE w:val="0"/>
        <w:autoSpaceDN w:val="0"/>
        <w:adjustRightInd w:val="0"/>
        <w:spacing w:before="4" w:after="4" w:line="360" w:lineRule="auto"/>
        <w:ind w:left="170" w:right="85" w:firstLine="709"/>
        <w:jc w:val="both"/>
        <w:rPr>
          <w:b/>
          <w:sz w:val="28"/>
          <w:szCs w:val="28"/>
        </w:rPr>
      </w:pPr>
      <w:r w:rsidRPr="00280F14">
        <w:rPr>
          <w:sz w:val="28"/>
          <w:szCs w:val="28"/>
        </w:rPr>
        <w:t xml:space="preserve">В </w:t>
      </w:r>
      <w:r w:rsidR="00276BE0" w:rsidRPr="00280F14">
        <w:rPr>
          <w:sz w:val="28"/>
          <w:szCs w:val="28"/>
        </w:rPr>
        <w:t>связи с приведением принятых административных регламентов по предоставлению муниципальных услуг в соответствие с требованиями Федерального закона от 27.07.2010 № 210-ФЗ</w:t>
      </w:r>
      <w:r w:rsidRPr="00280F14">
        <w:rPr>
          <w:sz w:val="28"/>
          <w:szCs w:val="28"/>
        </w:rPr>
        <w:t xml:space="preserve"> </w:t>
      </w:r>
      <w:r w:rsidR="00276BE0" w:rsidRPr="00280F14">
        <w:rPr>
          <w:sz w:val="28"/>
          <w:szCs w:val="28"/>
        </w:rPr>
        <w:t xml:space="preserve">«Об организации предоставления государственных и муниципальных услуг», руководствуюсь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9B4A4D">
        <w:rPr>
          <w:sz w:val="28"/>
          <w:szCs w:val="28"/>
        </w:rPr>
        <w:t xml:space="preserve">Законом Нижегородской области от 16.11.2005 № </w:t>
      </w:r>
      <w:r w:rsidR="001B6C19">
        <w:rPr>
          <w:sz w:val="28"/>
          <w:szCs w:val="28"/>
        </w:rPr>
        <w:t>179</w:t>
      </w:r>
      <w:r w:rsidR="009B4A4D">
        <w:rPr>
          <w:sz w:val="28"/>
          <w:szCs w:val="28"/>
        </w:rPr>
        <w:t>-З «</w:t>
      </w:r>
      <w:r w:rsidR="001B6C19">
        <w:rPr>
          <w:sz w:val="28"/>
          <w:szCs w:val="28"/>
        </w:rPr>
        <w:t>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w:t>
      </w:r>
      <w:r w:rsidR="00B24367">
        <w:rPr>
          <w:sz w:val="28"/>
          <w:szCs w:val="28"/>
        </w:rPr>
        <w:t xml:space="preserve">», </w:t>
      </w:r>
      <w:r w:rsidR="00276BE0" w:rsidRPr="00280F14">
        <w:rPr>
          <w:sz w:val="28"/>
          <w:szCs w:val="28"/>
        </w:rPr>
        <w:t xml:space="preserve">постановлением администрации Шатковского муниципального округа Нижегородской области от 26.09.2023 № 1029 «Об утверждении Порядка разработки и утверждения административных регламентов предоставления муниципальных услуг в Шатковском муниципальном округе Нижегородской области, </w:t>
      </w:r>
      <w:r w:rsidR="00E10744" w:rsidRPr="00280F14">
        <w:rPr>
          <w:color w:val="000000" w:themeColor="text1"/>
          <w:sz w:val="28"/>
          <w:szCs w:val="28"/>
        </w:rPr>
        <w:t xml:space="preserve">решением Совета депутатов </w:t>
      </w:r>
      <w:r w:rsidR="00E10744" w:rsidRPr="00280F14">
        <w:rPr>
          <w:sz w:val="28"/>
          <w:szCs w:val="28"/>
        </w:rPr>
        <w:t>Шатковского муниципального округа Нижегородской области от 26.09.2022 № 10–I</w:t>
      </w:r>
      <w:r w:rsidR="00E10744" w:rsidRPr="00280F14">
        <w:rPr>
          <w:color w:val="000000" w:themeColor="text1"/>
          <w:sz w:val="28"/>
          <w:szCs w:val="28"/>
        </w:rPr>
        <w:t xml:space="preserve"> «О правопреемстве Шатковского муниципального округа Нижегородской области»</w:t>
      </w:r>
      <w:r w:rsidR="00B24367">
        <w:rPr>
          <w:color w:val="000000" w:themeColor="text1"/>
          <w:sz w:val="28"/>
          <w:szCs w:val="28"/>
        </w:rPr>
        <w:t>,</w:t>
      </w:r>
      <w:r w:rsidR="009F651A" w:rsidRPr="00280F14">
        <w:rPr>
          <w:sz w:val="28"/>
          <w:szCs w:val="28"/>
        </w:rPr>
        <w:t xml:space="preserve"> </w:t>
      </w:r>
      <w:r w:rsidRPr="00280F14">
        <w:rPr>
          <w:sz w:val="28"/>
          <w:szCs w:val="28"/>
        </w:rPr>
        <w:t xml:space="preserve">администрация </w:t>
      </w:r>
      <w:r w:rsidR="009F651A" w:rsidRPr="00280F14">
        <w:rPr>
          <w:sz w:val="28"/>
          <w:szCs w:val="28"/>
        </w:rPr>
        <w:t>Шатков</w:t>
      </w:r>
      <w:r w:rsidRPr="00280F14">
        <w:rPr>
          <w:sz w:val="28"/>
          <w:szCs w:val="28"/>
        </w:rPr>
        <w:t xml:space="preserve">ского муниципального округа </w:t>
      </w:r>
      <w:r w:rsidR="00276BE0" w:rsidRPr="00280F14">
        <w:rPr>
          <w:sz w:val="28"/>
          <w:szCs w:val="28"/>
        </w:rPr>
        <w:t xml:space="preserve">Нижегородской области </w:t>
      </w:r>
      <w:r w:rsidRPr="00280F14">
        <w:rPr>
          <w:b/>
          <w:spacing w:val="40"/>
          <w:sz w:val="28"/>
          <w:szCs w:val="28"/>
        </w:rPr>
        <w:t>постановляет</w:t>
      </w:r>
      <w:r w:rsidRPr="00280F14">
        <w:rPr>
          <w:b/>
          <w:sz w:val="28"/>
          <w:szCs w:val="28"/>
        </w:rPr>
        <w:t>:</w:t>
      </w:r>
    </w:p>
    <w:p w:rsidR="00ED4A36" w:rsidRPr="00280F14" w:rsidRDefault="00ED4A36" w:rsidP="00DD7210">
      <w:pPr>
        <w:tabs>
          <w:tab w:val="left" w:pos="822"/>
        </w:tabs>
        <w:autoSpaceDE w:val="0"/>
        <w:autoSpaceDN w:val="0"/>
        <w:adjustRightInd w:val="0"/>
        <w:spacing w:before="4" w:after="4" w:line="360" w:lineRule="auto"/>
        <w:ind w:left="170" w:right="85" w:firstLine="709"/>
        <w:jc w:val="both"/>
        <w:rPr>
          <w:b/>
          <w:sz w:val="28"/>
          <w:szCs w:val="28"/>
        </w:rPr>
      </w:pPr>
    </w:p>
    <w:p w:rsidR="003400DB" w:rsidRPr="00280F14" w:rsidRDefault="003400DB" w:rsidP="00DD7210">
      <w:pPr>
        <w:pStyle w:val="ConsPlusNormal"/>
        <w:spacing w:before="4" w:after="4" w:line="360" w:lineRule="auto"/>
        <w:ind w:left="170" w:right="85" w:firstLine="709"/>
        <w:contextualSpacing/>
        <w:jc w:val="both"/>
        <w:rPr>
          <w:rFonts w:ascii="Times New Roman" w:hAnsi="Times New Roman" w:cs="Times New Roman"/>
          <w:sz w:val="28"/>
          <w:szCs w:val="28"/>
        </w:rPr>
      </w:pPr>
      <w:r w:rsidRPr="00280F14">
        <w:rPr>
          <w:rFonts w:ascii="Times New Roman" w:hAnsi="Times New Roman" w:cs="Times New Roman"/>
          <w:sz w:val="28"/>
          <w:szCs w:val="28"/>
        </w:rPr>
        <w:t>1.</w:t>
      </w:r>
      <w:r w:rsidR="003F604B" w:rsidRPr="00280F14">
        <w:rPr>
          <w:rFonts w:ascii="Times New Roman" w:hAnsi="Times New Roman" w:cs="Times New Roman"/>
          <w:sz w:val="28"/>
          <w:szCs w:val="28"/>
        </w:rPr>
        <w:t xml:space="preserve"> </w:t>
      </w:r>
      <w:r w:rsidR="006A44F5" w:rsidRPr="00280F14">
        <w:rPr>
          <w:rFonts w:ascii="Times New Roman" w:hAnsi="Times New Roman" w:cs="Times New Roman"/>
          <w:sz w:val="28"/>
          <w:szCs w:val="28"/>
        </w:rPr>
        <w:t>Утвердить прилагаемый А</w:t>
      </w:r>
      <w:r w:rsidRPr="00280F14">
        <w:rPr>
          <w:rFonts w:ascii="Times New Roman" w:hAnsi="Times New Roman" w:cs="Times New Roman"/>
          <w:sz w:val="28"/>
          <w:szCs w:val="28"/>
        </w:rPr>
        <w:t xml:space="preserve">дминистративный регламент </w:t>
      </w:r>
      <w:r w:rsidR="00D4666C">
        <w:rPr>
          <w:rFonts w:ascii="Times New Roman" w:hAnsi="Times New Roman" w:cs="Times New Roman"/>
          <w:sz w:val="28"/>
          <w:szCs w:val="28"/>
        </w:rPr>
        <w:t>предоставления</w:t>
      </w:r>
      <w:r w:rsidRPr="00280F14">
        <w:rPr>
          <w:rFonts w:ascii="Times New Roman" w:hAnsi="Times New Roman" w:cs="Times New Roman"/>
          <w:sz w:val="28"/>
          <w:szCs w:val="28"/>
        </w:rPr>
        <w:t xml:space="preserve"> муниципальной услуги «</w:t>
      </w:r>
      <w:r w:rsidR="001B6C19" w:rsidRPr="001B6C19">
        <w:rPr>
          <w:rFonts w:ascii="Times New Roman" w:hAnsi="Times New Roman" w:cs="Times New Roman"/>
          <w:sz w:val="28"/>
          <w:szCs w:val="28"/>
        </w:rPr>
        <w:t>Принятие на учет граждан в качестве нуждающихся в жилых помещениях</w:t>
      </w:r>
      <w:r w:rsidRPr="00280F14">
        <w:rPr>
          <w:rFonts w:ascii="Times New Roman" w:hAnsi="Times New Roman" w:cs="Times New Roman"/>
          <w:sz w:val="28"/>
          <w:szCs w:val="28"/>
        </w:rPr>
        <w:t>»</w:t>
      </w:r>
      <w:r w:rsidR="006A44F5" w:rsidRPr="00280F14">
        <w:rPr>
          <w:rFonts w:ascii="Times New Roman" w:hAnsi="Times New Roman" w:cs="Times New Roman"/>
          <w:sz w:val="28"/>
          <w:szCs w:val="28"/>
        </w:rPr>
        <w:t>.</w:t>
      </w:r>
    </w:p>
    <w:p w:rsidR="006A44F5" w:rsidRPr="00280F14" w:rsidRDefault="003400DB" w:rsidP="00DD7210">
      <w:pPr>
        <w:tabs>
          <w:tab w:val="left" w:pos="474"/>
          <w:tab w:val="left" w:pos="864"/>
        </w:tabs>
        <w:spacing w:before="4" w:after="4" w:line="360" w:lineRule="auto"/>
        <w:ind w:left="170" w:right="85" w:firstLine="709"/>
        <w:jc w:val="both"/>
        <w:rPr>
          <w:sz w:val="28"/>
          <w:szCs w:val="28"/>
        </w:rPr>
      </w:pPr>
      <w:r w:rsidRPr="00280F14">
        <w:rPr>
          <w:sz w:val="28"/>
          <w:szCs w:val="28"/>
        </w:rPr>
        <w:t>2.</w:t>
      </w:r>
      <w:r w:rsidR="003F604B" w:rsidRPr="00280F14">
        <w:rPr>
          <w:sz w:val="28"/>
          <w:szCs w:val="28"/>
        </w:rPr>
        <w:t xml:space="preserve"> </w:t>
      </w:r>
      <w:r w:rsidRPr="00280F14">
        <w:rPr>
          <w:sz w:val="28"/>
          <w:szCs w:val="28"/>
        </w:rPr>
        <w:t>Признать утратившим</w:t>
      </w:r>
      <w:r w:rsidR="006A44F5" w:rsidRPr="00280F14">
        <w:rPr>
          <w:sz w:val="28"/>
          <w:szCs w:val="28"/>
        </w:rPr>
        <w:t>и</w:t>
      </w:r>
      <w:r w:rsidR="00583751">
        <w:rPr>
          <w:sz w:val="28"/>
          <w:szCs w:val="28"/>
        </w:rPr>
        <w:t xml:space="preserve"> </w:t>
      </w:r>
      <w:r w:rsidRPr="00280F14">
        <w:rPr>
          <w:sz w:val="28"/>
          <w:szCs w:val="28"/>
        </w:rPr>
        <w:t>силу</w:t>
      </w:r>
      <w:r w:rsidR="006A44F5" w:rsidRPr="00280F14">
        <w:rPr>
          <w:sz w:val="28"/>
          <w:szCs w:val="28"/>
        </w:rPr>
        <w:t>:</w:t>
      </w:r>
      <w:r w:rsidRPr="00280F14">
        <w:rPr>
          <w:sz w:val="28"/>
          <w:szCs w:val="28"/>
        </w:rPr>
        <w:t xml:space="preserve">  </w:t>
      </w:r>
    </w:p>
    <w:p w:rsidR="006A44F5" w:rsidRPr="00BC47F2" w:rsidRDefault="003400DB" w:rsidP="00DD7210">
      <w:pPr>
        <w:tabs>
          <w:tab w:val="left" w:pos="474"/>
          <w:tab w:val="left" w:pos="864"/>
        </w:tabs>
        <w:spacing w:before="4" w:after="4" w:line="360" w:lineRule="auto"/>
        <w:ind w:left="170" w:right="85" w:firstLine="709"/>
        <w:jc w:val="both"/>
        <w:rPr>
          <w:sz w:val="28"/>
          <w:szCs w:val="28"/>
        </w:rPr>
      </w:pPr>
      <w:r w:rsidRPr="00BC47F2">
        <w:rPr>
          <w:sz w:val="28"/>
          <w:szCs w:val="28"/>
        </w:rPr>
        <w:t xml:space="preserve">постановление </w:t>
      </w:r>
      <w:r w:rsidR="00E10744" w:rsidRPr="00BC47F2">
        <w:rPr>
          <w:sz w:val="28"/>
          <w:szCs w:val="28"/>
        </w:rPr>
        <w:t xml:space="preserve">администрации </w:t>
      </w:r>
      <w:r w:rsidR="00BC47F2" w:rsidRPr="00BC47F2">
        <w:rPr>
          <w:sz w:val="28"/>
          <w:szCs w:val="28"/>
        </w:rPr>
        <w:t>Шатковского муниципального района Нижегородской области от 19.04.2013 № 345 «Об утверждении административного регламента администрации Шатковского муниципального района Нижегородской области по предоставлению муниципальной услуги «Прием заявления, документов, а также постановка граждан на учет в качестве нуждающихся в жилых помещениях»» (в редакции постановления от 05.08.2013 № 737, от 01.08.2017 № 614, от 05.06.2020 № 366);</w:t>
      </w:r>
      <w:r w:rsidR="00E10744" w:rsidRPr="00BC47F2">
        <w:rPr>
          <w:sz w:val="28"/>
          <w:szCs w:val="28"/>
        </w:rPr>
        <w:t xml:space="preserve"> </w:t>
      </w:r>
    </w:p>
    <w:p w:rsidR="006A44F5" w:rsidRPr="00BC47F2" w:rsidRDefault="00E10744" w:rsidP="00DD7210">
      <w:pPr>
        <w:tabs>
          <w:tab w:val="left" w:pos="474"/>
          <w:tab w:val="left" w:pos="864"/>
        </w:tabs>
        <w:spacing w:before="4" w:after="4" w:line="360" w:lineRule="auto"/>
        <w:ind w:left="170" w:right="85" w:firstLine="709"/>
        <w:jc w:val="both"/>
        <w:rPr>
          <w:sz w:val="28"/>
          <w:szCs w:val="28"/>
        </w:rPr>
      </w:pPr>
      <w:r w:rsidRPr="00BC47F2">
        <w:rPr>
          <w:sz w:val="28"/>
          <w:szCs w:val="28"/>
        </w:rPr>
        <w:t xml:space="preserve">постановление администрации  Шараповского сельсовета Шатковского муниципального района Нижегородской области от </w:t>
      </w:r>
      <w:r w:rsidR="00BC47F2" w:rsidRPr="00BC47F2">
        <w:rPr>
          <w:sz w:val="28"/>
          <w:szCs w:val="28"/>
        </w:rPr>
        <w:t>08.05.2013</w:t>
      </w:r>
      <w:r w:rsidRPr="00BC47F2">
        <w:rPr>
          <w:sz w:val="28"/>
          <w:szCs w:val="28"/>
        </w:rPr>
        <w:t xml:space="preserve"> № </w:t>
      </w:r>
      <w:r w:rsidR="00BC47F2" w:rsidRPr="00BC47F2">
        <w:rPr>
          <w:sz w:val="28"/>
          <w:szCs w:val="28"/>
        </w:rPr>
        <w:t>23</w:t>
      </w:r>
      <w:r w:rsidRPr="00BC47F2">
        <w:rPr>
          <w:sz w:val="28"/>
          <w:szCs w:val="28"/>
        </w:rPr>
        <w:t xml:space="preserve"> «</w:t>
      </w:r>
      <w:r w:rsidR="00BC47F2" w:rsidRPr="00BC47F2">
        <w:rPr>
          <w:sz w:val="28"/>
          <w:szCs w:val="28"/>
        </w:rPr>
        <w:t>«Об утверждении Административного регламента по предоставлению муниципальной услуги «Прием заявления, документов, а также постановка граждан на учет в качестве нуждающихся в жилых помещениях»»</w:t>
      </w:r>
      <w:r w:rsidR="006A44F5" w:rsidRPr="00BC47F2">
        <w:rPr>
          <w:sz w:val="28"/>
          <w:szCs w:val="28"/>
        </w:rPr>
        <w:t>;</w:t>
      </w:r>
      <w:r w:rsidRPr="00BC47F2">
        <w:rPr>
          <w:sz w:val="28"/>
          <w:szCs w:val="28"/>
        </w:rPr>
        <w:t xml:space="preserve"> </w:t>
      </w:r>
    </w:p>
    <w:p w:rsidR="00B8245F" w:rsidRPr="00BC47F2" w:rsidRDefault="00B8245F" w:rsidP="00DD7210">
      <w:pPr>
        <w:tabs>
          <w:tab w:val="left" w:pos="474"/>
          <w:tab w:val="left" w:pos="864"/>
        </w:tabs>
        <w:spacing w:before="4" w:after="4" w:line="360" w:lineRule="auto"/>
        <w:ind w:left="170" w:right="85" w:firstLine="709"/>
        <w:jc w:val="both"/>
        <w:rPr>
          <w:sz w:val="28"/>
          <w:szCs w:val="28"/>
        </w:rPr>
      </w:pPr>
      <w:r w:rsidRPr="00BC47F2">
        <w:rPr>
          <w:sz w:val="28"/>
          <w:szCs w:val="28"/>
        </w:rPr>
        <w:t xml:space="preserve">постановление администрации </w:t>
      </w:r>
      <w:r w:rsidR="00BC47F2" w:rsidRPr="00BC47F2">
        <w:rPr>
          <w:sz w:val="28"/>
          <w:szCs w:val="28"/>
        </w:rPr>
        <w:t>Кержемокского</w:t>
      </w:r>
      <w:r w:rsidRPr="00BC47F2">
        <w:rPr>
          <w:sz w:val="28"/>
          <w:szCs w:val="28"/>
        </w:rPr>
        <w:t xml:space="preserve"> сельсовета Шатковского муниципального района Нижегородской области от </w:t>
      </w:r>
      <w:r w:rsidR="00BC47F2" w:rsidRPr="00BC47F2">
        <w:rPr>
          <w:sz w:val="28"/>
          <w:szCs w:val="28"/>
        </w:rPr>
        <w:t>17.06.2013</w:t>
      </w:r>
      <w:r w:rsidRPr="00BC47F2">
        <w:rPr>
          <w:sz w:val="28"/>
          <w:szCs w:val="28"/>
        </w:rPr>
        <w:t xml:space="preserve"> № </w:t>
      </w:r>
      <w:r w:rsidR="00BC47F2" w:rsidRPr="00BC47F2">
        <w:rPr>
          <w:sz w:val="28"/>
          <w:szCs w:val="28"/>
        </w:rPr>
        <w:t>19</w:t>
      </w:r>
      <w:r w:rsidRPr="00BC47F2">
        <w:rPr>
          <w:sz w:val="28"/>
          <w:szCs w:val="28"/>
        </w:rPr>
        <w:t xml:space="preserve"> «Об утверждении Административного регламента по предоставлению муниципальной услуги «</w:t>
      </w:r>
      <w:r w:rsidR="00BC47F2" w:rsidRPr="00BC47F2">
        <w:rPr>
          <w:sz w:val="28"/>
          <w:szCs w:val="28"/>
        </w:rPr>
        <w:t>Прием заявления, документов, а также постановка граждан на учет в качестве нуждающихся в жилых помещениях»»</w:t>
      </w:r>
      <w:r w:rsidRPr="00BC47F2">
        <w:rPr>
          <w:sz w:val="28"/>
          <w:szCs w:val="28"/>
        </w:rPr>
        <w:t>;</w:t>
      </w:r>
    </w:p>
    <w:p w:rsidR="00005E95" w:rsidRPr="00BC47F2" w:rsidRDefault="00005E95" w:rsidP="00DD7210">
      <w:pPr>
        <w:tabs>
          <w:tab w:val="left" w:pos="474"/>
          <w:tab w:val="left" w:pos="864"/>
        </w:tabs>
        <w:spacing w:before="4" w:after="4" w:line="360" w:lineRule="auto"/>
        <w:ind w:left="170" w:right="85" w:firstLine="709"/>
        <w:jc w:val="both"/>
        <w:rPr>
          <w:sz w:val="28"/>
          <w:szCs w:val="28"/>
        </w:rPr>
      </w:pPr>
      <w:r w:rsidRPr="00BC47F2">
        <w:rPr>
          <w:sz w:val="28"/>
          <w:szCs w:val="28"/>
        </w:rPr>
        <w:t xml:space="preserve">постановление администрации </w:t>
      </w:r>
      <w:r w:rsidR="00BC47F2" w:rsidRPr="00BC47F2">
        <w:rPr>
          <w:sz w:val="28"/>
          <w:szCs w:val="28"/>
        </w:rPr>
        <w:t>Костянского</w:t>
      </w:r>
      <w:r w:rsidRPr="00BC47F2">
        <w:rPr>
          <w:sz w:val="28"/>
          <w:szCs w:val="28"/>
        </w:rPr>
        <w:t xml:space="preserve"> сельсовета Шатковского муниципального района Нижегородской области от </w:t>
      </w:r>
      <w:r w:rsidR="00BC47F2" w:rsidRPr="00BC47F2">
        <w:rPr>
          <w:sz w:val="28"/>
          <w:szCs w:val="28"/>
        </w:rPr>
        <w:t>18.06.2013</w:t>
      </w:r>
      <w:r w:rsidRPr="00BC47F2">
        <w:rPr>
          <w:sz w:val="28"/>
          <w:szCs w:val="28"/>
        </w:rPr>
        <w:t xml:space="preserve"> № </w:t>
      </w:r>
      <w:r w:rsidR="00BC47F2" w:rsidRPr="00BC47F2">
        <w:rPr>
          <w:sz w:val="28"/>
          <w:szCs w:val="28"/>
        </w:rPr>
        <w:t>51</w:t>
      </w:r>
      <w:r w:rsidRPr="00BC47F2">
        <w:rPr>
          <w:sz w:val="28"/>
          <w:szCs w:val="28"/>
        </w:rPr>
        <w:t xml:space="preserve"> «Об утверждении Административного регламента по предоставлению муниципальной услуги </w:t>
      </w:r>
      <w:r w:rsidR="00BC47F2" w:rsidRPr="00BC47F2">
        <w:rPr>
          <w:sz w:val="28"/>
          <w:szCs w:val="28"/>
        </w:rPr>
        <w:t>«Об утверждении Административного регламента по предоставлению муниципальной услуги «Прием заявления, документов, а также постановка граждан на учет в качестве нуждающихся в жилых помещениях»»</w:t>
      </w:r>
      <w:r w:rsidRPr="00BC47F2">
        <w:rPr>
          <w:sz w:val="28"/>
          <w:szCs w:val="28"/>
        </w:rPr>
        <w:t xml:space="preserve">; </w:t>
      </w:r>
    </w:p>
    <w:p w:rsidR="00B8245F" w:rsidRPr="001B6C19" w:rsidRDefault="00ED4A36" w:rsidP="00DD7210">
      <w:pPr>
        <w:tabs>
          <w:tab w:val="left" w:pos="474"/>
          <w:tab w:val="left" w:pos="864"/>
        </w:tabs>
        <w:spacing w:before="4" w:after="4" w:line="360" w:lineRule="auto"/>
        <w:ind w:left="170" w:right="85" w:firstLine="709"/>
        <w:jc w:val="both"/>
        <w:rPr>
          <w:sz w:val="28"/>
          <w:szCs w:val="28"/>
          <w:highlight w:val="yellow"/>
        </w:rPr>
      </w:pPr>
      <w:r w:rsidRPr="00BC47F2">
        <w:rPr>
          <w:sz w:val="28"/>
          <w:szCs w:val="28"/>
        </w:rPr>
        <w:lastRenderedPageBreak/>
        <w:t xml:space="preserve">постановление администрации </w:t>
      </w:r>
      <w:r>
        <w:rPr>
          <w:sz w:val="28"/>
          <w:szCs w:val="28"/>
        </w:rPr>
        <w:t>Силинского</w:t>
      </w:r>
      <w:r w:rsidRPr="00BC47F2">
        <w:rPr>
          <w:sz w:val="28"/>
          <w:szCs w:val="28"/>
        </w:rPr>
        <w:t xml:space="preserve"> сельсовета Шатковского муниципального района Нижегородской области от </w:t>
      </w:r>
      <w:r>
        <w:rPr>
          <w:sz w:val="28"/>
          <w:szCs w:val="28"/>
        </w:rPr>
        <w:t>21</w:t>
      </w:r>
      <w:r w:rsidRPr="00BC47F2">
        <w:rPr>
          <w:sz w:val="28"/>
          <w:szCs w:val="28"/>
        </w:rPr>
        <w:t xml:space="preserve">.06.2013 № </w:t>
      </w:r>
      <w:r>
        <w:rPr>
          <w:sz w:val="28"/>
          <w:szCs w:val="28"/>
        </w:rPr>
        <w:t>28</w:t>
      </w:r>
      <w:r w:rsidRPr="00BC47F2">
        <w:rPr>
          <w:sz w:val="28"/>
          <w:szCs w:val="28"/>
        </w:rPr>
        <w:t xml:space="preserve"> «Об утверждении Административного регламента по предоставлению муниципальной услуги «Об утверждении Административного регламента по предоставлению муниципальной услуги «Прием заявления, документов, а также постановка граждан на учет в качестве нуждающихся в жилых помещениях»»;</w:t>
      </w:r>
    </w:p>
    <w:p w:rsidR="00ED4A36" w:rsidRDefault="00ED4A36" w:rsidP="00DD7210">
      <w:pPr>
        <w:tabs>
          <w:tab w:val="left" w:pos="474"/>
          <w:tab w:val="left" w:pos="864"/>
        </w:tabs>
        <w:spacing w:before="4" w:after="4" w:line="360" w:lineRule="auto"/>
        <w:ind w:left="170" w:right="85" w:firstLine="709"/>
        <w:jc w:val="both"/>
        <w:rPr>
          <w:sz w:val="28"/>
          <w:szCs w:val="28"/>
        </w:rPr>
      </w:pPr>
      <w:r w:rsidRPr="00BC47F2">
        <w:rPr>
          <w:sz w:val="28"/>
          <w:szCs w:val="28"/>
        </w:rPr>
        <w:t xml:space="preserve">постановление администрации </w:t>
      </w:r>
      <w:r>
        <w:rPr>
          <w:sz w:val="28"/>
          <w:szCs w:val="28"/>
        </w:rPr>
        <w:t>Смирновского</w:t>
      </w:r>
      <w:r w:rsidRPr="00BC47F2">
        <w:rPr>
          <w:sz w:val="28"/>
          <w:szCs w:val="28"/>
        </w:rPr>
        <w:t xml:space="preserve"> сельсовета Шатковского муниципального района Нижегородской области от </w:t>
      </w:r>
      <w:r>
        <w:rPr>
          <w:sz w:val="28"/>
          <w:szCs w:val="28"/>
        </w:rPr>
        <w:t>25.06.2013</w:t>
      </w:r>
      <w:r w:rsidRPr="00BC47F2">
        <w:rPr>
          <w:sz w:val="28"/>
          <w:szCs w:val="28"/>
        </w:rPr>
        <w:t xml:space="preserve"> № </w:t>
      </w:r>
      <w:r>
        <w:rPr>
          <w:sz w:val="28"/>
          <w:szCs w:val="28"/>
        </w:rPr>
        <w:t>27</w:t>
      </w:r>
      <w:r w:rsidRPr="00BC47F2">
        <w:rPr>
          <w:sz w:val="28"/>
          <w:szCs w:val="28"/>
        </w:rPr>
        <w:t xml:space="preserve"> «Об утверждении Административного регламента по предоставлению муниципальной услуги «Об утверждении Административного регламента по предоставлению муниципальной услуги «Прием заявления, документов, а также постановка граждан на учет в качестве нуждающихся в жилых помещениях»»; </w:t>
      </w:r>
    </w:p>
    <w:p w:rsidR="00ED4A36" w:rsidRDefault="00ED4A36" w:rsidP="00DD7210">
      <w:pPr>
        <w:tabs>
          <w:tab w:val="left" w:pos="474"/>
          <w:tab w:val="left" w:pos="864"/>
        </w:tabs>
        <w:spacing w:before="4" w:after="4" w:line="360" w:lineRule="auto"/>
        <w:ind w:left="170" w:right="85" w:firstLine="709"/>
        <w:jc w:val="both"/>
        <w:rPr>
          <w:sz w:val="28"/>
          <w:szCs w:val="28"/>
        </w:rPr>
      </w:pPr>
      <w:r w:rsidRPr="00BC47F2">
        <w:rPr>
          <w:sz w:val="28"/>
          <w:szCs w:val="28"/>
        </w:rPr>
        <w:t xml:space="preserve">постановление администрации </w:t>
      </w:r>
      <w:r>
        <w:rPr>
          <w:sz w:val="28"/>
          <w:szCs w:val="28"/>
        </w:rPr>
        <w:t>Красноборского</w:t>
      </w:r>
      <w:r w:rsidRPr="00BC47F2">
        <w:rPr>
          <w:sz w:val="28"/>
          <w:szCs w:val="28"/>
        </w:rPr>
        <w:t xml:space="preserve"> сельсовета Шатковского муниципального района Нижегородской области от </w:t>
      </w:r>
      <w:r>
        <w:rPr>
          <w:sz w:val="28"/>
          <w:szCs w:val="28"/>
        </w:rPr>
        <w:t>19.07.2013</w:t>
      </w:r>
      <w:r w:rsidRPr="00BC47F2">
        <w:rPr>
          <w:sz w:val="28"/>
          <w:szCs w:val="28"/>
        </w:rPr>
        <w:t xml:space="preserve"> № </w:t>
      </w:r>
      <w:r>
        <w:rPr>
          <w:sz w:val="28"/>
          <w:szCs w:val="28"/>
        </w:rPr>
        <w:t>57</w:t>
      </w:r>
      <w:r w:rsidRPr="00BC47F2">
        <w:rPr>
          <w:sz w:val="28"/>
          <w:szCs w:val="28"/>
        </w:rPr>
        <w:t xml:space="preserve"> «Об утверждении Административного регламента по предоставлению муниципальной услуги «Об утверждении </w:t>
      </w:r>
      <w:r>
        <w:rPr>
          <w:sz w:val="28"/>
          <w:szCs w:val="28"/>
        </w:rPr>
        <w:t>а</w:t>
      </w:r>
      <w:r w:rsidRPr="00BC47F2">
        <w:rPr>
          <w:sz w:val="28"/>
          <w:szCs w:val="28"/>
        </w:rPr>
        <w:t>дминистративного регламента по предоставлению муниципальной услуги «Прием заявления, документов, а также постановка граждан на учет в качестве нуждающихся в жилых помещениях»»;</w:t>
      </w:r>
    </w:p>
    <w:p w:rsidR="006A44F5" w:rsidRPr="001B6C19" w:rsidRDefault="00ED4A36" w:rsidP="00DD7210">
      <w:pPr>
        <w:tabs>
          <w:tab w:val="left" w:pos="474"/>
          <w:tab w:val="left" w:pos="864"/>
        </w:tabs>
        <w:spacing w:before="4" w:after="4" w:line="360" w:lineRule="auto"/>
        <w:ind w:left="170" w:right="85" w:firstLine="709"/>
        <w:jc w:val="both"/>
        <w:rPr>
          <w:sz w:val="28"/>
          <w:szCs w:val="28"/>
          <w:highlight w:val="yellow"/>
        </w:rPr>
      </w:pPr>
      <w:r w:rsidRPr="00BC47F2">
        <w:rPr>
          <w:sz w:val="28"/>
          <w:szCs w:val="28"/>
        </w:rPr>
        <w:t xml:space="preserve">постановление администрации </w:t>
      </w:r>
      <w:r>
        <w:rPr>
          <w:sz w:val="28"/>
          <w:szCs w:val="28"/>
        </w:rPr>
        <w:t>Староиванцевского</w:t>
      </w:r>
      <w:r w:rsidRPr="00BC47F2">
        <w:rPr>
          <w:sz w:val="28"/>
          <w:szCs w:val="28"/>
        </w:rPr>
        <w:t xml:space="preserve"> сельсовета Шатковского муниципального района Нижегородской области от </w:t>
      </w:r>
      <w:r>
        <w:rPr>
          <w:sz w:val="28"/>
          <w:szCs w:val="28"/>
        </w:rPr>
        <w:t>22.07.2013</w:t>
      </w:r>
      <w:r w:rsidRPr="00BC47F2">
        <w:rPr>
          <w:sz w:val="28"/>
          <w:szCs w:val="28"/>
        </w:rPr>
        <w:t xml:space="preserve"> № </w:t>
      </w:r>
      <w:r>
        <w:rPr>
          <w:sz w:val="28"/>
          <w:szCs w:val="28"/>
        </w:rPr>
        <w:t>21</w:t>
      </w:r>
      <w:r w:rsidRPr="00BC47F2">
        <w:rPr>
          <w:sz w:val="28"/>
          <w:szCs w:val="28"/>
        </w:rPr>
        <w:t xml:space="preserve"> «Об утверждении Административного регламента по предоставлению муниципальной услуги «Об утверждении Административного регламента по предоставлению муниципальной услуги «Прием заявления, документов, а также постановка граждан на учет в качестве нуждающихся в жилых помещениях»»;</w:t>
      </w:r>
    </w:p>
    <w:p w:rsidR="00ED4A36" w:rsidRDefault="00ED4A36" w:rsidP="00ED4A36">
      <w:pPr>
        <w:tabs>
          <w:tab w:val="left" w:pos="474"/>
          <w:tab w:val="left" w:pos="864"/>
        </w:tabs>
        <w:spacing w:before="4" w:after="4" w:line="360" w:lineRule="auto"/>
        <w:ind w:left="170" w:right="85" w:firstLine="709"/>
        <w:jc w:val="both"/>
        <w:rPr>
          <w:sz w:val="28"/>
          <w:szCs w:val="28"/>
        </w:rPr>
      </w:pPr>
      <w:r w:rsidRPr="00BC47F2">
        <w:rPr>
          <w:sz w:val="28"/>
          <w:szCs w:val="28"/>
        </w:rPr>
        <w:t xml:space="preserve">постановление администрации </w:t>
      </w:r>
      <w:r>
        <w:rPr>
          <w:sz w:val="28"/>
          <w:szCs w:val="28"/>
        </w:rPr>
        <w:t>Архангельского</w:t>
      </w:r>
      <w:r w:rsidRPr="00BC47F2">
        <w:rPr>
          <w:sz w:val="28"/>
          <w:szCs w:val="28"/>
        </w:rPr>
        <w:t xml:space="preserve"> сельсовета Шатковского муниципального района Нижегородской области от </w:t>
      </w:r>
      <w:r>
        <w:rPr>
          <w:sz w:val="28"/>
          <w:szCs w:val="28"/>
        </w:rPr>
        <w:t>07.11.2013</w:t>
      </w:r>
      <w:r w:rsidRPr="00BC47F2">
        <w:rPr>
          <w:sz w:val="28"/>
          <w:szCs w:val="28"/>
        </w:rPr>
        <w:t xml:space="preserve"> № </w:t>
      </w:r>
      <w:r>
        <w:rPr>
          <w:sz w:val="28"/>
          <w:szCs w:val="28"/>
        </w:rPr>
        <w:t>131</w:t>
      </w:r>
      <w:r w:rsidRPr="00BC47F2">
        <w:rPr>
          <w:sz w:val="28"/>
          <w:szCs w:val="28"/>
        </w:rPr>
        <w:t xml:space="preserve"> «Об </w:t>
      </w:r>
      <w:r w:rsidRPr="00BC47F2">
        <w:rPr>
          <w:sz w:val="28"/>
          <w:szCs w:val="28"/>
        </w:rPr>
        <w:lastRenderedPageBreak/>
        <w:t xml:space="preserve">утверждении </w:t>
      </w:r>
      <w:r>
        <w:rPr>
          <w:sz w:val="28"/>
          <w:szCs w:val="28"/>
        </w:rPr>
        <w:t>а</w:t>
      </w:r>
      <w:r w:rsidRPr="00BC47F2">
        <w:rPr>
          <w:sz w:val="28"/>
          <w:szCs w:val="28"/>
        </w:rPr>
        <w:t xml:space="preserve">дминистративного регламента по предоставлению муниципальной услуги «Об утверждении </w:t>
      </w:r>
      <w:r>
        <w:rPr>
          <w:sz w:val="28"/>
          <w:szCs w:val="28"/>
        </w:rPr>
        <w:t>а</w:t>
      </w:r>
      <w:r w:rsidRPr="00BC47F2">
        <w:rPr>
          <w:sz w:val="28"/>
          <w:szCs w:val="28"/>
        </w:rPr>
        <w:t>дминистративного регламента по предоставлению муниципальной услуги «Прием заявления, документов, а также постановка граждан на учет в качестве нуждающихся в жилых помещениях»»;</w:t>
      </w:r>
    </w:p>
    <w:p w:rsidR="00ED4A36" w:rsidRDefault="00ED4A36" w:rsidP="00ED4A36">
      <w:pPr>
        <w:tabs>
          <w:tab w:val="left" w:pos="474"/>
          <w:tab w:val="left" w:pos="864"/>
        </w:tabs>
        <w:spacing w:before="4" w:after="4" w:line="360" w:lineRule="auto"/>
        <w:ind w:left="170" w:right="85" w:firstLine="709"/>
        <w:jc w:val="both"/>
        <w:rPr>
          <w:sz w:val="28"/>
          <w:szCs w:val="28"/>
        </w:rPr>
      </w:pPr>
      <w:r w:rsidRPr="00BC47F2">
        <w:rPr>
          <w:sz w:val="28"/>
          <w:szCs w:val="28"/>
        </w:rPr>
        <w:t xml:space="preserve">постановление администрации </w:t>
      </w:r>
      <w:r>
        <w:rPr>
          <w:sz w:val="28"/>
          <w:szCs w:val="28"/>
        </w:rPr>
        <w:t>р.п.Шатки</w:t>
      </w:r>
      <w:r w:rsidRPr="00BC47F2">
        <w:rPr>
          <w:sz w:val="28"/>
          <w:szCs w:val="28"/>
        </w:rPr>
        <w:t xml:space="preserve"> Шатковского муниципального района Нижегородской области от </w:t>
      </w:r>
      <w:r>
        <w:rPr>
          <w:sz w:val="28"/>
          <w:szCs w:val="28"/>
        </w:rPr>
        <w:t>06.08.2015</w:t>
      </w:r>
      <w:r w:rsidRPr="00BC47F2">
        <w:rPr>
          <w:sz w:val="28"/>
          <w:szCs w:val="28"/>
        </w:rPr>
        <w:t xml:space="preserve"> № </w:t>
      </w:r>
      <w:r>
        <w:rPr>
          <w:sz w:val="28"/>
          <w:szCs w:val="28"/>
        </w:rPr>
        <w:t>181</w:t>
      </w:r>
      <w:r w:rsidRPr="00BC47F2">
        <w:rPr>
          <w:sz w:val="28"/>
          <w:szCs w:val="28"/>
        </w:rPr>
        <w:t xml:space="preserve"> «Об утверждении Административного регламента по предоставлению муниципальной услуги «Об утверждении </w:t>
      </w:r>
      <w:r>
        <w:rPr>
          <w:sz w:val="28"/>
          <w:szCs w:val="28"/>
        </w:rPr>
        <w:t>а</w:t>
      </w:r>
      <w:r w:rsidRPr="00BC47F2">
        <w:rPr>
          <w:sz w:val="28"/>
          <w:szCs w:val="28"/>
        </w:rPr>
        <w:t>дминистративного регламента по предоставлению муниципальной услуги «Прием заявления, документов, а также постановка граждан на учет в качестве нуждающихся в жилых помещениях»»;</w:t>
      </w:r>
    </w:p>
    <w:p w:rsidR="00ED4A36" w:rsidRDefault="00ED4A36" w:rsidP="00ED4A36">
      <w:pPr>
        <w:tabs>
          <w:tab w:val="left" w:pos="474"/>
          <w:tab w:val="left" w:pos="864"/>
        </w:tabs>
        <w:spacing w:before="4" w:after="4" w:line="360" w:lineRule="auto"/>
        <w:ind w:left="170" w:right="85" w:firstLine="709"/>
        <w:jc w:val="both"/>
        <w:rPr>
          <w:sz w:val="28"/>
          <w:szCs w:val="28"/>
        </w:rPr>
      </w:pPr>
      <w:r w:rsidRPr="00BC47F2">
        <w:rPr>
          <w:sz w:val="28"/>
          <w:szCs w:val="28"/>
        </w:rPr>
        <w:t xml:space="preserve">постановление администрации </w:t>
      </w:r>
      <w:r>
        <w:rPr>
          <w:sz w:val="28"/>
          <w:szCs w:val="28"/>
        </w:rPr>
        <w:t>Светлогорского</w:t>
      </w:r>
      <w:r w:rsidRPr="00BC47F2">
        <w:rPr>
          <w:sz w:val="28"/>
          <w:szCs w:val="28"/>
        </w:rPr>
        <w:t xml:space="preserve"> сельсовета Шатковского муниципального района Нижегородской области от </w:t>
      </w:r>
      <w:r>
        <w:rPr>
          <w:sz w:val="28"/>
          <w:szCs w:val="28"/>
        </w:rPr>
        <w:t>22.10.2015</w:t>
      </w:r>
      <w:r w:rsidRPr="00BC47F2">
        <w:rPr>
          <w:sz w:val="28"/>
          <w:szCs w:val="28"/>
        </w:rPr>
        <w:t xml:space="preserve"> № </w:t>
      </w:r>
      <w:r>
        <w:rPr>
          <w:sz w:val="28"/>
          <w:szCs w:val="28"/>
        </w:rPr>
        <w:t>50</w:t>
      </w:r>
      <w:r w:rsidRPr="00BC47F2">
        <w:rPr>
          <w:sz w:val="28"/>
          <w:szCs w:val="28"/>
        </w:rPr>
        <w:t xml:space="preserve"> «Об утверждении </w:t>
      </w:r>
      <w:r>
        <w:rPr>
          <w:sz w:val="28"/>
          <w:szCs w:val="28"/>
        </w:rPr>
        <w:t>А</w:t>
      </w:r>
      <w:r w:rsidRPr="00BC47F2">
        <w:rPr>
          <w:sz w:val="28"/>
          <w:szCs w:val="28"/>
        </w:rPr>
        <w:t xml:space="preserve">дминистративного регламента по предоставлению муниципальной услуги «Об утверждении </w:t>
      </w:r>
      <w:r>
        <w:rPr>
          <w:sz w:val="28"/>
          <w:szCs w:val="28"/>
        </w:rPr>
        <w:t>а</w:t>
      </w:r>
      <w:r w:rsidRPr="00BC47F2">
        <w:rPr>
          <w:sz w:val="28"/>
          <w:szCs w:val="28"/>
        </w:rPr>
        <w:t>дминистративного регламента по предоставлению муниципальной услуги «Прием заявления, документов, а также постановка граждан на учет в качестве нуждающихся в жилых помещениях»»;</w:t>
      </w:r>
    </w:p>
    <w:p w:rsidR="003400DB" w:rsidRPr="00280F14" w:rsidRDefault="00ED4A36" w:rsidP="00DD7210">
      <w:pPr>
        <w:tabs>
          <w:tab w:val="left" w:pos="474"/>
          <w:tab w:val="left" w:pos="864"/>
        </w:tabs>
        <w:spacing w:before="4" w:after="4" w:line="360" w:lineRule="auto"/>
        <w:ind w:left="170" w:right="85" w:firstLine="709"/>
        <w:jc w:val="both"/>
        <w:rPr>
          <w:sz w:val="28"/>
          <w:szCs w:val="28"/>
        </w:rPr>
      </w:pPr>
      <w:r w:rsidRPr="00BC47F2">
        <w:rPr>
          <w:sz w:val="28"/>
          <w:szCs w:val="28"/>
        </w:rPr>
        <w:t xml:space="preserve">постановление администрации </w:t>
      </w:r>
      <w:r>
        <w:rPr>
          <w:sz w:val="28"/>
          <w:szCs w:val="28"/>
        </w:rPr>
        <w:t xml:space="preserve">рабочего поселка Лесогорск </w:t>
      </w:r>
      <w:r w:rsidRPr="00BC47F2">
        <w:rPr>
          <w:sz w:val="28"/>
          <w:szCs w:val="28"/>
        </w:rPr>
        <w:t xml:space="preserve"> Шатковского муниципального района Нижегородской области от </w:t>
      </w:r>
      <w:r>
        <w:rPr>
          <w:sz w:val="28"/>
          <w:szCs w:val="28"/>
        </w:rPr>
        <w:t>28.12.2015</w:t>
      </w:r>
      <w:r w:rsidRPr="00BC47F2">
        <w:rPr>
          <w:sz w:val="28"/>
          <w:szCs w:val="28"/>
        </w:rPr>
        <w:t xml:space="preserve"> № </w:t>
      </w:r>
      <w:r>
        <w:rPr>
          <w:sz w:val="28"/>
          <w:szCs w:val="28"/>
        </w:rPr>
        <w:t>113</w:t>
      </w:r>
      <w:r w:rsidRPr="00BC47F2">
        <w:rPr>
          <w:sz w:val="28"/>
          <w:szCs w:val="28"/>
        </w:rPr>
        <w:t xml:space="preserve"> «Об утверждении </w:t>
      </w:r>
      <w:r>
        <w:rPr>
          <w:sz w:val="28"/>
          <w:szCs w:val="28"/>
        </w:rPr>
        <w:t>А</w:t>
      </w:r>
      <w:r w:rsidRPr="00BC47F2">
        <w:rPr>
          <w:sz w:val="28"/>
          <w:szCs w:val="28"/>
        </w:rPr>
        <w:t xml:space="preserve">дминистративного регламента по предоставлению муниципальной услуги «Об утверждении </w:t>
      </w:r>
      <w:r>
        <w:rPr>
          <w:sz w:val="28"/>
          <w:szCs w:val="28"/>
        </w:rPr>
        <w:t>а</w:t>
      </w:r>
      <w:r w:rsidRPr="00BC47F2">
        <w:rPr>
          <w:sz w:val="28"/>
          <w:szCs w:val="28"/>
        </w:rPr>
        <w:t>дминистративного регламента по предоставлению муниципальной услуги «Прием заявления, документов, а также постановка граждан на учет в качестве нуждающихся в жилых помещениях»»</w:t>
      </w:r>
      <w:r w:rsidR="00B8245F" w:rsidRPr="00280F14">
        <w:rPr>
          <w:sz w:val="28"/>
          <w:szCs w:val="28"/>
        </w:rPr>
        <w:t>.</w:t>
      </w:r>
      <w:r w:rsidR="00A6045B" w:rsidRPr="00280F14">
        <w:rPr>
          <w:sz w:val="28"/>
          <w:szCs w:val="28"/>
        </w:rPr>
        <w:t xml:space="preserve"> </w:t>
      </w:r>
    </w:p>
    <w:p w:rsidR="008C5F78" w:rsidRDefault="003400DB" w:rsidP="00DD7210">
      <w:pPr>
        <w:tabs>
          <w:tab w:val="left" w:pos="474"/>
          <w:tab w:val="left" w:pos="864"/>
        </w:tabs>
        <w:spacing w:before="4" w:after="4" w:line="360" w:lineRule="auto"/>
        <w:ind w:left="170" w:right="85" w:firstLine="709"/>
        <w:jc w:val="both"/>
        <w:rPr>
          <w:sz w:val="28"/>
          <w:szCs w:val="28"/>
        </w:rPr>
      </w:pPr>
      <w:r w:rsidRPr="00280F14">
        <w:rPr>
          <w:sz w:val="28"/>
          <w:szCs w:val="28"/>
        </w:rPr>
        <w:t>3.</w:t>
      </w:r>
      <w:r w:rsidR="003F604B" w:rsidRPr="00280F14">
        <w:rPr>
          <w:sz w:val="28"/>
          <w:szCs w:val="28"/>
        </w:rPr>
        <w:t xml:space="preserve"> </w:t>
      </w:r>
      <w:r w:rsidR="008C5F78">
        <w:rPr>
          <w:sz w:val="28"/>
          <w:szCs w:val="28"/>
        </w:rPr>
        <w:t>Обнародовать</w:t>
      </w:r>
      <w:r w:rsidR="008C5F78" w:rsidRPr="00280F14">
        <w:rPr>
          <w:sz w:val="28"/>
          <w:szCs w:val="28"/>
        </w:rPr>
        <w:t xml:space="preserve"> настоящее постановление </w:t>
      </w:r>
      <w:r w:rsidR="008C5F78">
        <w:rPr>
          <w:sz w:val="28"/>
          <w:szCs w:val="28"/>
        </w:rPr>
        <w:t xml:space="preserve">путем его официального опубликования </w:t>
      </w:r>
      <w:r w:rsidR="008C5F78" w:rsidRPr="00280F14">
        <w:rPr>
          <w:sz w:val="28"/>
          <w:szCs w:val="28"/>
        </w:rPr>
        <w:t xml:space="preserve">в общественно – политической газете «Новый путь» и </w:t>
      </w:r>
      <w:r w:rsidR="00ED4A36" w:rsidRPr="00CF19D8">
        <w:rPr>
          <w:sz w:val="28"/>
          <w:szCs w:val="28"/>
        </w:rPr>
        <w:t xml:space="preserve">на официальном сайте Шатковского муниципального округа Нижегородской области </w:t>
      </w:r>
      <w:hyperlink r:id="rId9" w:history="1">
        <w:r w:rsidR="00ED4A36" w:rsidRPr="002621E6">
          <w:rPr>
            <w:rStyle w:val="a8"/>
            <w:rFonts w:eastAsia="Calibri"/>
            <w:sz w:val="28"/>
            <w:szCs w:val="28"/>
            <w:lang w:val="en-US"/>
          </w:rPr>
          <w:t>https</w:t>
        </w:r>
        <w:r w:rsidR="00ED4A36" w:rsidRPr="002621E6">
          <w:rPr>
            <w:rStyle w:val="a8"/>
            <w:rFonts w:eastAsia="Calibri"/>
            <w:sz w:val="28"/>
            <w:szCs w:val="28"/>
          </w:rPr>
          <w:t>://shatki.nobl.ru</w:t>
        </w:r>
      </w:hyperlink>
      <w:r w:rsidR="00ED4A36" w:rsidRPr="00CF19D8">
        <w:rPr>
          <w:sz w:val="28"/>
          <w:szCs w:val="28"/>
        </w:rPr>
        <w:t xml:space="preserve"> в информацион</w:t>
      </w:r>
      <w:r w:rsidR="00ED4A36">
        <w:rPr>
          <w:sz w:val="28"/>
          <w:szCs w:val="28"/>
        </w:rPr>
        <w:t>но – телекоммуникационной сети «Интернет»</w:t>
      </w:r>
      <w:r w:rsidR="008C5F78" w:rsidRPr="00280F14">
        <w:rPr>
          <w:sz w:val="28"/>
          <w:szCs w:val="28"/>
        </w:rPr>
        <w:t xml:space="preserve">. </w:t>
      </w:r>
    </w:p>
    <w:p w:rsidR="008C5F78" w:rsidRPr="00280F14" w:rsidRDefault="003400DB" w:rsidP="008C5F78">
      <w:pPr>
        <w:tabs>
          <w:tab w:val="left" w:pos="474"/>
          <w:tab w:val="left" w:pos="864"/>
        </w:tabs>
        <w:spacing w:before="4" w:after="4" w:line="360" w:lineRule="auto"/>
        <w:ind w:left="170" w:right="85" w:firstLine="709"/>
        <w:jc w:val="both"/>
        <w:rPr>
          <w:sz w:val="28"/>
          <w:szCs w:val="28"/>
        </w:rPr>
      </w:pPr>
      <w:r w:rsidRPr="00280F14">
        <w:rPr>
          <w:sz w:val="28"/>
          <w:szCs w:val="28"/>
        </w:rPr>
        <w:lastRenderedPageBreak/>
        <w:t>4.</w:t>
      </w:r>
      <w:r w:rsidR="003F604B" w:rsidRPr="00280F14">
        <w:rPr>
          <w:sz w:val="28"/>
          <w:szCs w:val="28"/>
        </w:rPr>
        <w:t xml:space="preserve"> </w:t>
      </w:r>
      <w:r w:rsidR="008C5F78" w:rsidRPr="00280F14">
        <w:rPr>
          <w:sz w:val="28"/>
          <w:szCs w:val="28"/>
        </w:rPr>
        <w:t xml:space="preserve">Настоящее постановление вступает в силу </w:t>
      </w:r>
      <w:r w:rsidR="008C5F78">
        <w:rPr>
          <w:sz w:val="28"/>
          <w:szCs w:val="28"/>
        </w:rPr>
        <w:t>после его официального опубликования</w:t>
      </w:r>
      <w:r w:rsidR="008C5F78" w:rsidRPr="00280F14">
        <w:rPr>
          <w:sz w:val="28"/>
          <w:szCs w:val="28"/>
        </w:rPr>
        <w:t>.</w:t>
      </w:r>
    </w:p>
    <w:p w:rsidR="00280F14" w:rsidRPr="001B6C19" w:rsidRDefault="003F604B" w:rsidP="00CD4FB6">
      <w:pPr>
        <w:tabs>
          <w:tab w:val="left" w:pos="474"/>
          <w:tab w:val="left" w:pos="864"/>
        </w:tabs>
        <w:spacing w:before="4" w:after="4" w:line="360" w:lineRule="auto"/>
        <w:ind w:left="170" w:right="85" w:firstLine="709"/>
        <w:jc w:val="both"/>
        <w:rPr>
          <w:sz w:val="28"/>
          <w:szCs w:val="28"/>
        </w:rPr>
      </w:pPr>
      <w:r w:rsidRPr="001B6C19">
        <w:rPr>
          <w:sz w:val="28"/>
          <w:szCs w:val="28"/>
        </w:rPr>
        <w:t>5.</w:t>
      </w:r>
      <w:r w:rsidRPr="001B6C19">
        <w:rPr>
          <w:sz w:val="28"/>
          <w:szCs w:val="28"/>
        </w:rPr>
        <w:tab/>
      </w:r>
      <w:r w:rsidR="001B6C19" w:rsidRPr="001B6C19">
        <w:rPr>
          <w:sz w:val="28"/>
          <w:szCs w:val="28"/>
        </w:rPr>
        <w:t>Контроль за исполнением настоящего постановления возложить на заместителя главы администрации, начальника управления Л.А. Крупнова</w:t>
      </w:r>
      <w:r w:rsidRPr="001B6C19">
        <w:rPr>
          <w:sz w:val="28"/>
          <w:szCs w:val="28"/>
        </w:rPr>
        <w:t>.</w:t>
      </w:r>
    </w:p>
    <w:p w:rsidR="00AA7662" w:rsidRDefault="00AA7662" w:rsidP="00DD7210">
      <w:pPr>
        <w:spacing w:before="4" w:after="4" w:line="360" w:lineRule="auto"/>
        <w:ind w:right="85"/>
        <w:jc w:val="both"/>
        <w:rPr>
          <w:sz w:val="28"/>
          <w:szCs w:val="28"/>
        </w:rPr>
      </w:pPr>
    </w:p>
    <w:p w:rsidR="001B6C19" w:rsidRDefault="001B6C19" w:rsidP="00DD7210">
      <w:pPr>
        <w:spacing w:before="4" w:after="4" w:line="360" w:lineRule="auto"/>
        <w:ind w:right="85"/>
        <w:jc w:val="both"/>
        <w:rPr>
          <w:sz w:val="28"/>
          <w:szCs w:val="28"/>
        </w:rPr>
      </w:pPr>
    </w:p>
    <w:p w:rsidR="003F604B" w:rsidRPr="00280F14" w:rsidRDefault="001B6C19" w:rsidP="00DD7210">
      <w:pPr>
        <w:spacing w:before="4" w:after="4" w:line="360" w:lineRule="auto"/>
        <w:ind w:right="85"/>
        <w:jc w:val="both"/>
        <w:rPr>
          <w:sz w:val="28"/>
          <w:szCs w:val="28"/>
        </w:rPr>
      </w:pPr>
      <w:r>
        <w:rPr>
          <w:sz w:val="28"/>
          <w:szCs w:val="28"/>
        </w:rPr>
        <w:t>Глава</w:t>
      </w:r>
      <w:r w:rsidR="003F604B" w:rsidRPr="00280F14">
        <w:rPr>
          <w:sz w:val="28"/>
          <w:szCs w:val="28"/>
        </w:rPr>
        <w:t xml:space="preserve"> местного самоуправления</w:t>
      </w:r>
      <w:r w:rsidR="00005E95" w:rsidRPr="00280F14">
        <w:rPr>
          <w:sz w:val="28"/>
          <w:szCs w:val="28"/>
        </w:rPr>
        <w:t xml:space="preserve">  </w:t>
      </w:r>
      <w:r w:rsidR="00280F14">
        <w:rPr>
          <w:sz w:val="28"/>
          <w:szCs w:val="28"/>
        </w:rPr>
        <w:t xml:space="preserve">                                                </w:t>
      </w:r>
    </w:p>
    <w:p w:rsidR="003F604B" w:rsidRPr="00280F14" w:rsidRDefault="003F604B" w:rsidP="00DD7210">
      <w:pPr>
        <w:spacing w:before="4" w:after="4" w:line="360" w:lineRule="auto"/>
        <w:ind w:right="85"/>
        <w:jc w:val="both"/>
        <w:rPr>
          <w:sz w:val="28"/>
          <w:szCs w:val="28"/>
        </w:rPr>
      </w:pPr>
      <w:r w:rsidRPr="00280F14">
        <w:rPr>
          <w:sz w:val="28"/>
          <w:szCs w:val="28"/>
        </w:rPr>
        <w:t xml:space="preserve">Шатковского муниципального округа               </w:t>
      </w:r>
      <w:r w:rsidR="00005E95" w:rsidRPr="00280F14">
        <w:rPr>
          <w:sz w:val="28"/>
          <w:szCs w:val="28"/>
        </w:rPr>
        <w:t xml:space="preserve">                           </w:t>
      </w:r>
    </w:p>
    <w:p w:rsidR="003F604B" w:rsidRPr="00280F14" w:rsidRDefault="003F604B" w:rsidP="00DD7210">
      <w:pPr>
        <w:spacing w:before="4" w:after="4" w:line="360" w:lineRule="auto"/>
        <w:ind w:right="85"/>
        <w:rPr>
          <w:sz w:val="28"/>
          <w:szCs w:val="28"/>
        </w:rPr>
      </w:pPr>
      <w:r w:rsidRPr="00280F14">
        <w:rPr>
          <w:sz w:val="28"/>
          <w:szCs w:val="28"/>
        </w:rPr>
        <w:t>Нижегородской области</w:t>
      </w:r>
      <w:r w:rsidR="001B6C19">
        <w:rPr>
          <w:sz w:val="28"/>
          <w:szCs w:val="28"/>
        </w:rPr>
        <w:t xml:space="preserve">                                                                        М.Н.Межевов</w:t>
      </w:r>
    </w:p>
    <w:p w:rsidR="003400DB" w:rsidRPr="0096379F" w:rsidRDefault="003F604B" w:rsidP="003400DB">
      <w:pPr>
        <w:widowControl w:val="0"/>
        <w:autoSpaceDE w:val="0"/>
        <w:autoSpaceDN w:val="0"/>
        <w:adjustRightInd w:val="0"/>
        <w:ind w:left="5670"/>
        <w:jc w:val="center"/>
        <w:rPr>
          <w:bCs/>
        </w:rPr>
      </w:pPr>
      <w:r w:rsidRPr="0096379F">
        <w:rPr>
          <w:b/>
          <w:bCs/>
        </w:rPr>
        <w:br w:type="page"/>
      </w:r>
      <w:r w:rsidRPr="0096379F">
        <w:rPr>
          <w:bCs/>
        </w:rPr>
        <w:lastRenderedPageBreak/>
        <w:t>УТВЕРЖДЕН</w:t>
      </w:r>
      <w:r w:rsidR="003400DB" w:rsidRPr="0096379F">
        <w:rPr>
          <w:bCs/>
        </w:rPr>
        <w:t xml:space="preserve"> </w:t>
      </w:r>
    </w:p>
    <w:p w:rsidR="003400DB" w:rsidRPr="0096379F" w:rsidRDefault="003F604B" w:rsidP="003400DB">
      <w:pPr>
        <w:widowControl w:val="0"/>
        <w:autoSpaceDE w:val="0"/>
        <w:autoSpaceDN w:val="0"/>
        <w:adjustRightInd w:val="0"/>
        <w:ind w:left="5670"/>
        <w:jc w:val="center"/>
        <w:rPr>
          <w:bCs/>
        </w:rPr>
      </w:pPr>
      <w:r w:rsidRPr="0096379F">
        <w:rPr>
          <w:bCs/>
        </w:rPr>
        <w:t>постановлением администрации Шатковского</w:t>
      </w:r>
      <w:r w:rsidR="003400DB" w:rsidRPr="0096379F">
        <w:rPr>
          <w:bCs/>
        </w:rPr>
        <w:t xml:space="preserve"> муниципального округа Нижегородской области </w:t>
      </w:r>
    </w:p>
    <w:p w:rsidR="003400DB" w:rsidRPr="0096379F" w:rsidRDefault="003400DB" w:rsidP="003400DB">
      <w:pPr>
        <w:widowControl w:val="0"/>
        <w:autoSpaceDE w:val="0"/>
        <w:autoSpaceDN w:val="0"/>
        <w:adjustRightInd w:val="0"/>
        <w:ind w:left="5670"/>
        <w:jc w:val="center"/>
        <w:rPr>
          <w:bCs/>
        </w:rPr>
      </w:pPr>
      <w:r w:rsidRPr="0096379F">
        <w:rPr>
          <w:bCs/>
        </w:rPr>
        <w:t>от _______________№______</w:t>
      </w:r>
    </w:p>
    <w:p w:rsidR="003400DB" w:rsidRDefault="003400DB" w:rsidP="003400DB">
      <w:pPr>
        <w:widowControl w:val="0"/>
        <w:autoSpaceDE w:val="0"/>
        <w:autoSpaceDN w:val="0"/>
        <w:adjustRightInd w:val="0"/>
        <w:jc w:val="center"/>
        <w:rPr>
          <w:b/>
          <w:bCs/>
        </w:rPr>
      </w:pPr>
    </w:p>
    <w:p w:rsidR="00280F14" w:rsidRPr="0096379F" w:rsidRDefault="00280F14" w:rsidP="003400DB">
      <w:pPr>
        <w:widowControl w:val="0"/>
        <w:autoSpaceDE w:val="0"/>
        <w:autoSpaceDN w:val="0"/>
        <w:adjustRightInd w:val="0"/>
        <w:jc w:val="center"/>
        <w:rPr>
          <w:b/>
          <w:bCs/>
        </w:rPr>
      </w:pPr>
    </w:p>
    <w:p w:rsidR="001B6C19" w:rsidRDefault="001B6C19" w:rsidP="001B6C19">
      <w:pPr>
        <w:jc w:val="center"/>
        <w:rPr>
          <w:b/>
          <w:sz w:val="28"/>
          <w:szCs w:val="28"/>
        </w:rPr>
      </w:pPr>
      <w:r>
        <w:rPr>
          <w:b/>
          <w:sz w:val="28"/>
          <w:szCs w:val="28"/>
        </w:rPr>
        <w:t>Административный регламент администрации Шатковского муниципального округа Нижегородской области по предоставлению муниципальной услуги «Принятие на учет граждан в качестве нуждающихся в жилых помещениях»</w:t>
      </w:r>
    </w:p>
    <w:p w:rsidR="001B6C19" w:rsidRDefault="001B6C19" w:rsidP="001B6C19">
      <w:pPr>
        <w:rPr>
          <w:sz w:val="28"/>
          <w:szCs w:val="28"/>
        </w:rPr>
      </w:pPr>
    </w:p>
    <w:p w:rsidR="001B6C19" w:rsidRDefault="001B6C19" w:rsidP="001B6C19">
      <w:pPr>
        <w:keepNext/>
        <w:keepLines/>
        <w:spacing w:before="240" w:after="160"/>
        <w:jc w:val="center"/>
        <w:rPr>
          <w:b/>
          <w:sz w:val="28"/>
          <w:szCs w:val="28"/>
        </w:rPr>
      </w:pPr>
      <w:r>
        <w:rPr>
          <w:b/>
          <w:sz w:val="28"/>
          <w:szCs w:val="28"/>
        </w:rPr>
        <w:t>I. Общие положения</w:t>
      </w:r>
    </w:p>
    <w:p w:rsidR="001B6C19" w:rsidRDefault="001B6C19" w:rsidP="001B6C19">
      <w:pPr>
        <w:numPr>
          <w:ilvl w:val="0"/>
          <w:numId w:val="18"/>
        </w:numPr>
        <w:suppressAutoHyphens w:val="0"/>
        <w:ind w:firstLine="709"/>
        <w:jc w:val="both"/>
      </w:pPr>
      <w:r>
        <w:rPr>
          <w:sz w:val="28"/>
          <w:szCs w:val="28"/>
        </w:rPr>
        <w:t>Настоящий Административный регламент устанавливает порядок и стандарт предоставления муниципальной услуги «Принятие на учет граждан в качестве нуждающихся в жилых помещениях».</w:t>
      </w:r>
    </w:p>
    <w:p w:rsidR="001B6C19" w:rsidRDefault="001B6C19" w:rsidP="001B6C19">
      <w:pPr>
        <w:numPr>
          <w:ilvl w:val="0"/>
          <w:numId w:val="18"/>
        </w:numPr>
        <w:suppressAutoHyphens w:val="0"/>
        <w:ind w:firstLine="709"/>
        <w:jc w:val="both"/>
      </w:pPr>
      <w:r>
        <w:rPr>
          <w:sz w:val="28"/>
          <w:szCs w:val="28"/>
        </w:rPr>
        <w:t>Услуга предоставляется гражданам Российской Федерации, иностранным гражданам и лицам без гражданства, если это предусмотрено международным договором Российской Федерации, постоянно проживающим на территории муниципального образования, указанным в таблице 1 приложения к настоящему Административному регламенту.</w:t>
      </w:r>
    </w:p>
    <w:p w:rsidR="001B6C19" w:rsidRDefault="001B6C19" w:rsidP="001B6C19">
      <w:pPr>
        <w:numPr>
          <w:ilvl w:val="0"/>
          <w:numId w:val="18"/>
        </w:numPr>
        <w:suppressAutoHyphens w:val="0"/>
        <w:spacing w:after="320"/>
        <w:ind w:firstLine="709"/>
        <w:jc w:val="both"/>
      </w:pPr>
      <w:r>
        <w:rPr>
          <w:sz w:val="28"/>
          <w:szCs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1B6C19" w:rsidRDefault="001B6C19" w:rsidP="001B6C19">
      <w:pPr>
        <w:keepNext/>
        <w:keepLines/>
        <w:spacing w:before="320" w:after="160"/>
        <w:jc w:val="center"/>
        <w:rPr>
          <w:b/>
          <w:sz w:val="28"/>
          <w:szCs w:val="28"/>
        </w:rPr>
      </w:pPr>
      <w:r>
        <w:rPr>
          <w:b/>
          <w:sz w:val="28"/>
          <w:szCs w:val="28"/>
        </w:rPr>
        <w:t>II. Стандарт предоставления Услуги</w:t>
      </w:r>
    </w:p>
    <w:p w:rsidR="001B6C19" w:rsidRDefault="001B6C19" w:rsidP="001B6C19">
      <w:pPr>
        <w:keepNext/>
        <w:keepLines/>
        <w:spacing w:before="40" w:after="160"/>
        <w:jc w:val="center"/>
        <w:rPr>
          <w:b/>
          <w:sz w:val="28"/>
          <w:szCs w:val="28"/>
        </w:rPr>
      </w:pPr>
      <w:r>
        <w:rPr>
          <w:b/>
          <w:sz w:val="28"/>
          <w:szCs w:val="28"/>
        </w:rPr>
        <w:t>Наименование Услуги</w:t>
      </w:r>
    </w:p>
    <w:p w:rsidR="001B6C19" w:rsidRDefault="001B6C19" w:rsidP="001B6C19">
      <w:pPr>
        <w:numPr>
          <w:ilvl w:val="0"/>
          <w:numId w:val="18"/>
        </w:numPr>
        <w:suppressAutoHyphens w:val="0"/>
        <w:spacing w:after="320"/>
        <w:ind w:firstLine="709"/>
        <w:jc w:val="both"/>
      </w:pPr>
      <w:r>
        <w:rPr>
          <w:sz w:val="28"/>
          <w:szCs w:val="28"/>
        </w:rPr>
        <w:t>Принятие на учет граждан в качестве нуждающихся в жилых помещениях.</w:t>
      </w:r>
    </w:p>
    <w:p w:rsidR="001B6C19" w:rsidRDefault="001B6C19" w:rsidP="001B6C19">
      <w:pPr>
        <w:keepNext/>
        <w:keepLines/>
        <w:spacing w:before="320" w:after="240"/>
        <w:jc w:val="center"/>
        <w:rPr>
          <w:b/>
          <w:sz w:val="28"/>
          <w:szCs w:val="28"/>
        </w:rPr>
      </w:pPr>
      <w:r>
        <w:rPr>
          <w:b/>
          <w:sz w:val="28"/>
          <w:szCs w:val="28"/>
        </w:rPr>
        <w:t>Наименование органа, предоставляющего Услугу</w:t>
      </w:r>
    </w:p>
    <w:p w:rsidR="001B6C19" w:rsidRPr="001B6C19" w:rsidRDefault="001B6C19" w:rsidP="001B6C19">
      <w:pPr>
        <w:numPr>
          <w:ilvl w:val="0"/>
          <w:numId w:val="18"/>
        </w:numPr>
        <w:suppressAutoHyphens w:val="0"/>
        <w:ind w:firstLine="709"/>
        <w:jc w:val="both"/>
      </w:pPr>
      <w:r>
        <w:rPr>
          <w:sz w:val="28"/>
          <w:szCs w:val="28"/>
        </w:rPr>
        <w:t xml:space="preserve">Услуга </w:t>
      </w:r>
      <w:r w:rsidRPr="001B6C19">
        <w:rPr>
          <w:sz w:val="28"/>
          <w:szCs w:val="28"/>
        </w:rPr>
        <w:t>предоставляется администрацией Шатковского муниципального округа Нижегородской области.</w:t>
      </w:r>
    </w:p>
    <w:p w:rsidR="001B6C19" w:rsidRDefault="001B6C19" w:rsidP="001B6C19">
      <w:pPr>
        <w:spacing w:after="320"/>
        <w:ind w:firstLine="709"/>
        <w:jc w:val="both"/>
        <w:rPr>
          <w:sz w:val="28"/>
          <w:szCs w:val="28"/>
        </w:rPr>
      </w:pPr>
    </w:p>
    <w:p w:rsidR="001B6C19" w:rsidRDefault="001B6C19" w:rsidP="001B6C19">
      <w:pPr>
        <w:keepNext/>
        <w:keepLines/>
        <w:spacing w:before="320" w:after="240"/>
        <w:jc w:val="center"/>
        <w:rPr>
          <w:b/>
          <w:sz w:val="28"/>
          <w:szCs w:val="28"/>
        </w:rPr>
      </w:pPr>
      <w:r>
        <w:rPr>
          <w:b/>
          <w:sz w:val="28"/>
          <w:szCs w:val="28"/>
        </w:rPr>
        <w:t>Результат предоставления Услуги</w:t>
      </w:r>
    </w:p>
    <w:p w:rsidR="001B6C19" w:rsidRDefault="001B6C19" w:rsidP="001B6C19">
      <w:pPr>
        <w:numPr>
          <w:ilvl w:val="0"/>
          <w:numId w:val="18"/>
        </w:numPr>
        <w:suppressAutoHyphens w:val="0"/>
        <w:ind w:firstLine="709"/>
        <w:jc w:val="both"/>
      </w:pPr>
      <w:r>
        <w:rPr>
          <w:sz w:val="28"/>
          <w:szCs w:val="28"/>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rsidR="001B6C19" w:rsidRDefault="001B6C19" w:rsidP="001B6C19">
      <w:pPr>
        <w:ind w:firstLine="709"/>
        <w:jc w:val="both"/>
        <w:rPr>
          <w:sz w:val="28"/>
          <w:szCs w:val="28"/>
        </w:rPr>
      </w:pPr>
      <w:r>
        <w:rPr>
          <w:sz w:val="28"/>
          <w:szCs w:val="28"/>
        </w:rPr>
        <w:lastRenderedPageBreak/>
        <w:t>- при обращении заявителя за принятием на учет граждан в качестве нуждающихся в жилых помещениях:</w:t>
      </w:r>
    </w:p>
    <w:p w:rsidR="001B6C19" w:rsidRDefault="00BD11F2" w:rsidP="001B6C19">
      <w:pPr>
        <w:numPr>
          <w:ilvl w:val="1"/>
          <w:numId w:val="18"/>
        </w:numPr>
        <w:tabs>
          <w:tab w:val="left" w:pos="1021"/>
        </w:tabs>
        <w:suppressAutoHyphens w:val="0"/>
        <w:ind w:left="0" w:firstLine="709"/>
        <w:jc w:val="both"/>
      </w:pPr>
      <w:r>
        <w:rPr>
          <w:sz w:val="28"/>
          <w:szCs w:val="28"/>
        </w:rPr>
        <w:t>п</w:t>
      </w:r>
      <w:r w:rsidR="001B6C19">
        <w:rPr>
          <w:sz w:val="28"/>
          <w:szCs w:val="28"/>
        </w:rPr>
        <w:t xml:space="preserve">остановление </w:t>
      </w:r>
      <w:r w:rsidR="001B6C19">
        <w:rPr>
          <w:noProof/>
          <w:sz w:val="28"/>
          <w:szCs w:val="28"/>
        </w:rPr>
        <w:t xml:space="preserve">о принятии граждан на учет в качестве нуждающихся в жилых помещениях </w:t>
      </w:r>
      <w:r w:rsidR="001B6C19">
        <w:rPr>
          <w:sz w:val="28"/>
          <w:szCs w:val="28"/>
        </w:rPr>
        <w:t>(документ на бумажном носителе, в форме электронного документа, подписанного усиленной квалифицированной электронной подписью);</w:t>
      </w:r>
    </w:p>
    <w:p w:rsidR="001B6C19" w:rsidRPr="00915C98" w:rsidRDefault="001B6C19" w:rsidP="001B6C19">
      <w:pPr>
        <w:numPr>
          <w:ilvl w:val="1"/>
          <w:numId w:val="18"/>
        </w:numPr>
        <w:tabs>
          <w:tab w:val="left" w:pos="1021"/>
        </w:tabs>
        <w:suppressAutoHyphens w:val="0"/>
        <w:ind w:left="0" w:firstLine="709"/>
        <w:jc w:val="both"/>
      </w:pPr>
      <w:r>
        <w:rPr>
          <w:sz w:val="28"/>
          <w:szCs w:val="28"/>
        </w:rPr>
        <w:t>постановление об отказе в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r w:rsidRPr="001B669B">
        <w:rPr>
          <w:sz w:val="28"/>
          <w:szCs w:val="28"/>
        </w:rPr>
        <w:t>.</w:t>
      </w:r>
    </w:p>
    <w:p w:rsidR="001B6C19" w:rsidRPr="00915C98" w:rsidRDefault="001B6C19" w:rsidP="001B6C19">
      <w:pPr>
        <w:tabs>
          <w:tab w:val="left" w:pos="1021"/>
        </w:tabs>
        <w:ind w:left="709"/>
        <w:jc w:val="both"/>
      </w:pPr>
      <w:r>
        <w:rPr>
          <w:sz w:val="28"/>
          <w:szCs w:val="28"/>
        </w:rPr>
        <w:t xml:space="preserve">Заявителю направляется документ, подтверждающий принятие решения. </w:t>
      </w:r>
    </w:p>
    <w:p w:rsidR="001B6C19" w:rsidRDefault="001B6C19" w:rsidP="001B6C19">
      <w:pPr>
        <w:tabs>
          <w:tab w:val="left" w:pos="1021"/>
        </w:tabs>
        <w:ind w:firstLine="709"/>
        <w:jc w:val="both"/>
        <w:rPr>
          <w:sz w:val="28"/>
          <w:szCs w:val="28"/>
        </w:rPr>
      </w:pPr>
      <w:r w:rsidRPr="00131334">
        <w:rPr>
          <w:sz w:val="28"/>
          <w:szCs w:val="28"/>
        </w:rPr>
        <w:t>Формирование реестровой записи в качестве результата предост</w:t>
      </w:r>
      <w:r>
        <w:rPr>
          <w:sz w:val="28"/>
          <w:szCs w:val="28"/>
        </w:rPr>
        <w:t>авления Услуги не предусмотрено;</w:t>
      </w:r>
    </w:p>
    <w:p w:rsidR="001B6C19" w:rsidRDefault="001B6C19" w:rsidP="001B6C19">
      <w:pPr>
        <w:tabs>
          <w:tab w:val="left" w:pos="1021"/>
        </w:tabs>
        <w:jc w:val="both"/>
        <w:rPr>
          <w:sz w:val="28"/>
          <w:szCs w:val="28"/>
        </w:rPr>
      </w:pPr>
      <w:r>
        <w:rPr>
          <w:sz w:val="28"/>
          <w:szCs w:val="28"/>
        </w:rPr>
        <w:t xml:space="preserve">           - при обращении заявителя за предоставлением информации, содержащейся в книге учета граждан, нуждающихся в жилых помещениях: </w:t>
      </w:r>
    </w:p>
    <w:p w:rsidR="001B6C19" w:rsidRDefault="00BD11F2" w:rsidP="001B6C19">
      <w:pPr>
        <w:tabs>
          <w:tab w:val="left" w:pos="1021"/>
        </w:tabs>
        <w:jc w:val="both"/>
      </w:pPr>
      <w:r>
        <w:rPr>
          <w:sz w:val="28"/>
          <w:szCs w:val="28"/>
        </w:rPr>
        <w:tab/>
      </w:r>
      <w:r w:rsidR="001B6C19">
        <w:rPr>
          <w:sz w:val="28"/>
          <w:szCs w:val="28"/>
        </w:rPr>
        <w:t xml:space="preserve">1) </w:t>
      </w:r>
      <w:r w:rsidR="001B6C19">
        <w:rPr>
          <w:noProof/>
          <w:sz w:val="28"/>
          <w:szCs w:val="28"/>
        </w:rPr>
        <w:t>информация, содержащаяся в Книге учета</w:t>
      </w:r>
      <w:r w:rsidR="001B6C19">
        <w:rPr>
          <w:sz w:val="28"/>
          <w:szCs w:val="28"/>
        </w:rPr>
        <w:t xml:space="preserve"> (</w:t>
      </w:r>
      <w:r w:rsidR="001B6C19">
        <w:rPr>
          <w:noProof/>
          <w:sz w:val="28"/>
          <w:szCs w:val="28"/>
        </w:rPr>
        <w:t>документ на бумажном носителе</w:t>
      </w:r>
      <w:r w:rsidR="001B6C19">
        <w:rPr>
          <w:sz w:val="28"/>
          <w:szCs w:val="28"/>
        </w:rPr>
        <w:t>;</w:t>
      </w:r>
      <w:r>
        <w:rPr>
          <w:sz w:val="28"/>
          <w:szCs w:val="28"/>
        </w:rPr>
        <w:t xml:space="preserve"> </w:t>
      </w:r>
      <w:r w:rsidR="001B6C19">
        <w:rPr>
          <w:noProof/>
          <w:sz w:val="28"/>
          <w:szCs w:val="28"/>
        </w:rPr>
        <w:t>в форме электронного документа, подписанного усиленной квалифицированной электронной подписью);</w:t>
      </w:r>
    </w:p>
    <w:p w:rsidR="001B6C19" w:rsidRDefault="00BD11F2" w:rsidP="001B6C19">
      <w:pPr>
        <w:tabs>
          <w:tab w:val="left" w:pos="1021"/>
        </w:tabs>
        <w:jc w:val="both"/>
      </w:pPr>
      <w:r>
        <w:rPr>
          <w:sz w:val="28"/>
          <w:szCs w:val="28"/>
        </w:rPr>
        <w:tab/>
      </w:r>
      <w:r w:rsidR="001B6C19" w:rsidRPr="00131334">
        <w:rPr>
          <w:sz w:val="28"/>
          <w:szCs w:val="28"/>
        </w:rPr>
        <w:t>2)</w:t>
      </w:r>
      <w:r>
        <w:rPr>
          <w:sz w:val="28"/>
          <w:szCs w:val="28"/>
        </w:rPr>
        <w:t xml:space="preserve"> </w:t>
      </w:r>
      <w:r w:rsidR="001B6C19">
        <w:rPr>
          <w:noProof/>
          <w:sz w:val="28"/>
          <w:szCs w:val="28"/>
        </w:rPr>
        <w:t>уведомление об отказе в предоставлении информации, содержащеся в Книге учета</w:t>
      </w:r>
      <w:r w:rsidR="001B6C19">
        <w:rPr>
          <w:sz w:val="28"/>
          <w:szCs w:val="28"/>
        </w:rPr>
        <w:t xml:space="preserve"> (</w:t>
      </w:r>
      <w:r w:rsidR="001B6C19">
        <w:rPr>
          <w:noProof/>
          <w:sz w:val="28"/>
          <w:szCs w:val="28"/>
        </w:rPr>
        <w:t>документ на бумажном носителе</w:t>
      </w:r>
      <w:r w:rsidR="001B6C19">
        <w:rPr>
          <w:sz w:val="28"/>
          <w:szCs w:val="28"/>
        </w:rPr>
        <w:t>; в форме электронного документа, подписанного усиленной квалифицированной электронной подписью).</w:t>
      </w:r>
    </w:p>
    <w:p w:rsidR="001B6C19" w:rsidRDefault="001B6C19" w:rsidP="001B6C19">
      <w:pPr>
        <w:tabs>
          <w:tab w:val="left" w:pos="1021"/>
        </w:tabs>
        <w:jc w:val="both"/>
      </w:pPr>
      <w:r>
        <w:rPr>
          <w:sz w:val="28"/>
          <w:szCs w:val="28"/>
        </w:rPr>
        <w:t>Формирование реестровой записи в качестве результата предоставления Услуги не предусмотрено;</w:t>
      </w:r>
    </w:p>
    <w:p w:rsidR="001B6C19" w:rsidRDefault="001B6C19" w:rsidP="001B6C19">
      <w:pPr>
        <w:tabs>
          <w:tab w:val="left" w:pos="1021"/>
        </w:tabs>
        <w:jc w:val="both"/>
      </w:pPr>
      <w:r>
        <w:t xml:space="preserve">           - </w:t>
      </w:r>
      <w:r>
        <w:rPr>
          <w:sz w:val="28"/>
          <w:szCs w:val="28"/>
        </w:rPr>
        <w:t>при обращении заявителя за перерегистрацией граждан, состоящих на учете в качестве нуждающихся в жилых помещениях:</w:t>
      </w:r>
    </w:p>
    <w:p w:rsidR="001B6C19" w:rsidRDefault="00BD11F2" w:rsidP="001B6C19">
      <w:pPr>
        <w:tabs>
          <w:tab w:val="left" w:pos="1021"/>
        </w:tabs>
        <w:jc w:val="both"/>
      </w:pPr>
      <w:r>
        <w:rPr>
          <w:sz w:val="28"/>
          <w:szCs w:val="28"/>
        </w:rPr>
        <w:tab/>
      </w:r>
      <w:r w:rsidR="001B6C19" w:rsidRPr="00131334">
        <w:rPr>
          <w:sz w:val="28"/>
          <w:szCs w:val="28"/>
        </w:rPr>
        <w:t>1)</w:t>
      </w:r>
      <w:r>
        <w:rPr>
          <w:sz w:val="28"/>
          <w:szCs w:val="28"/>
        </w:rPr>
        <w:t xml:space="preserve"> </w:t>
      </w:r>
      <w:r w:rsidR="001B6C19">
        <w:rPr>
          <w:noProof/>
          <w:sz w:val="28"/>
          <w:szCs w:val="28"/>
        </w:rPr>
        <w:t>постановление о сохранении за гражданами права состоять на учете в качестве нуждающихся в жилых помещениях</w:t>
      </w:r>
      <w:r w:rsidR="001B6C19">
        <w:rPr>
          <w:sz w:val="28"/>
          <w:szCs w:val="28"/>
        </w:rPr>
        <w:t>и (или) признании граждан малоимущими (</w:t>
      </w:r>
      <w:r w:rsidR="001B6C19">
        <w:rPr>
          <w:noProof/>
          <w:sz w:val="28"/>
          <w:szCs w:val="28"/>
        </w:rPr>
        <w:t>документ на бумажном носителе; в форме электронного документа, подписанного усиленной квалифицированной электронной подисью);</w:t>
      </w:r>
    </w:p>
    <w:p w:rsidR="001B6C19" w:rsidRDefault="00BD11F2" w:rsidP="001B6C19">
      <w:pPr>
        <w:tabs>
          <w:tab w:val="left" w:pos="1021"/>
        </w:tabs>
        <w:jc w:val="both"/>
      </w:pPr>
      <w:r>
        <w:rPr>
          <w:sz w:val="28"/>
          <w:szCs w:val="28"/>
        </w:rPr>
        <w:tab/>
      </w:r>
      <w:r w:rsidR="001B6C19" w:rsidRPr="00131334">
        <w:rPr>
          <w:sz w:val="28"/>
          <w:szCs w:val="28"/>
        </w:rPr>
        <w:t>2)</w:t>
      </w:r>
      <w:r>
        <w:rPr>
          <w:sz w:val="28"/>
          <w:szCs w:val="28"/>
        </w:rPr>
        <w:t xml:space="preserve"> </w:t>
      </w:r>
      <w:r w:rsidR="001B6C19">
        <w:rPr>
          <w:noProof/>
          <w:sz w:val="28"/>
          <w:szCs w:val="28"/>
        </w:rPr>
        <w:t>постановление о снятии с учета граждан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rsidR="001B6C19" w:rsidRPr="00915C98" w:rsidRDefault="001B6C19" w:rsidP="001B6C19">
      <w:pPr>
        <w:tabs>
          <w:tab w:val="left" w:pos="1021"/>
        </w:tabs>
        <w:ind w:left="709"/>
        <w:jc w:val="both"/>
      </w:pPr>
      <w:r>
        <w:rPr>
          <w:sz w:val="28"/>
          <w:szCs w:val="28"/>
        </w:rPr>
        <w:t xml:space="preserve">Заявителю направляется документ, подтверждающий принятие решения.  </w:t>
      </w:r>
    </w:p>
    <w:p w:rsidR="001B6C19" w:rsidRDefault="001B6C19" w:rsidP="001B6C19">
      <w:pPr>
        <w:tabs>
          <w:tab w:val="left" w:pos="1021"/>
        </w:tabs>
        <w:ind w:firstLine="709"/>
        <w:jc w:val="both"/>
      </w:pPr>
      <w:r>
        <w:rPr>
          <w:sz w:val="28"/>
          <w:szCs w:val="28"/>
        </w:rPr>
        <w:t>Формирование реестровой записи в качестве результата предоставления Услуги не предусмотрено;</w:t>
      </w:r>
    </w:p>
    <w:p w:rsidR="001B6C19" w:rsidRDefault="00BD11F2" w:rsidP="001B6C19">
      <w:pPr>
        <w:tabs>
          <w:tab w:val="left" w:pos="1021"/>
        </w:tabs>
        <w:jc w:val="both"/>
      </w:pPr>
      <w:r>
        <w:rPr>
          <w:noProof/>
          <w:sz w:val="28"/>
          <w:szCs w:val="28"/>
        </w:rPr>
        <w:tab/>
      </w:r>
      <w:r w:rsidR="001B6C19">
        <w:rPr>
          <w:noProof/>
          <w:sz w:val="28"/>
          <w:szCs w:val="28"/>
        </w:rPr>
        <w:t>- при обращении заявителя за снятием с учета граждан, состоящихна учете в качестве нуждающихся в жилых помещениях:</w:t>
      </w:r>
    </w:p>
    <w:p w:rsidR="001B6C19" w:rsidRDefault="001B6C19" w:rsidP="001B6C19">
      <w:pPr>
        <w:tabs>
          <w:tab w:val="left" w:pos="1021"/>
        </w:tabs>
        <w:jc w:val="both"/>
        <w:rPr>
          <w:noProof/>
          <w:sz w:val="28"/>
          <w:szCs w:val="28"/>
        </w:rPr>
      </w:pPr>
      <w:r>
        <w:rPr>
          <w:noProof/>
          <w:sz w:val="28"/>
          <w:szCs w:val="28"/>
        </w:rPr>
        <w:t>постановление о снятии с учета граждан в качестве нуждающихся в жилых помещениях</w:t>
      </w:r>
      <w:r>
        <w:rPr>
          <w:sz w:val="28"/>
          <w:szCs w:val="28"/>
        </w:rPr>
        <w:t xml:space="preserve"> (</w:t>
      </w:r>
      <w:r>
        <w:rPr>
          <w:noProof/>
          <w:sz w:val="28"/>
          <w:szCs w:val="28"/>
        </w:rPr>
        <w:t>документ на бумажном носителе; в форме электронного документа, подписанного усиленной квалифицированной электронной подписью).</w:t>
      </w:r>
    </w:p>
    <w:p w:rsidR="001B6C19" w:rsidRPr="00915C98" w:rsidRDefault="001B6C19" w:rsidP="001B6C19">
      <w:pPr>
        <w:tabs>
          <w:tab w:val="left" w:pos="1021"/>
        </w:tabs>
        <w:ind w:left="709"/>
        <w:jc w:val="both"/>
      </w:pPr>
      <w:r>
        <w:rPr>
          <w:sz w:val="28"/>
          <w:szCs w:val="28"/>
        </w:rPr>
        <w:t xml:space="preserve">Заявителю направляется документ, подтверждающий принятие решения.  </w:t>
      </w:r>
    </w:p>
    <w:p w:rsidR="001B6C19" w:rsidRPr="00131334" w:rsidRDefault="001B6C19" w:rsidP="001B6C19">
      <w:pPr>
        <w:tabs>
          <w:tab w:val="left" w:pos="1021"/>
        </w:tabs>
        <w:jc w:val="both"/>
      </w:pPr>
      <w:r>
        <w:rPr>
          <w:noProof/>
          <w:sz w:val="28"/>
          <w:szCs w:val="28"/>
        </w:rPr>
        <w:lastRenderedPageBreak/>
        <w:t>Формирование реестровой записи в качестве результата предоставления Услуги не предусмотрено;</w:t>
      </w:r>
    </w:p>
    <w:p w:rsidR="001B6C19" w:rsidRDefault="001B6C19" w:rsidP="001B6C19">
      <w:pPr>
        <w:keepNext/>
        <w:ind w:firstLine="709"/>
        <w:jc w:val="both"/>
        <w:rPr>
          <w:sz w:val="28"/>
          <w:szCs w:val="28"/>
        </w:rPr>
      </w:pPr>
      <w:r>
        <w:rPr>
          <w:sz w:val="28"/>
          <w:szCs w:val="28"/>
        </w:rPr>
        <w:t>- при обращении заявителя за исправлением допущенных опечаток и ошибок в документах, выданных по результатам предоставления Услуги:</w:t>
      </w:r>
    </w:p>
    <w:p w:rsidR="001B6C19" w:rsidRDefault="001B6C19" w:rsidP="001B6C19">
      <w:pPr>
        <w:tabs>
          <w:tab w:val="left" w:pos="1021"/>
        </w:tabs>
        <w:ind w:firstLine="709"/>
        <w:jc w:val="both"/>
        <w:rPr>
          <w:sz w:val="28"/>
          <w:szCs w:val="28"/>
        </w:rPr>
      </w:pPr>
      <w:r>
        <w:rPr>
          <w:sz w:val="28"/>
          <w:szCs w:val="28"/>
        </w:rPr>
        <w:t>1) уведомление об отказе в исправлении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1B6C19" w:rsidRDefault="001B6C19" w:rsidP="001B6C19">
      <w:pPr>
        <w:tabs>
          <w:tab w:val="left" w:pos="1021"/>
        </w:tabs>
        <w:ind w:firstLine="709"/>
        <w:jc w:val="both"/>
        <w:rPr>
          <w:sz w:val="28"/>
          <w:szCs w:val="28"/>
        </w:rPr>
      </w:pPr>
      <w:r>
        <w:rPr>
          <w:sz w:val="28"/>
          <w:szCs w:val="28"/>
        </w:rPr>
        <w:t xml:space="preserve">2) </w:t>
      </w:r>
      <w:r>
        <w:rPr>
          <w:noProof/>
          <w:sz w:val="28"/>
          <w:szCs w:val="28"/>
        </w:rPr>
        <w:t>постановление о внесении изменений в постановлениео принятии граждан на учет в качестве нуждающихся в жилых помещениях</w:t>
      </w:r>
      <w:r>
        <w:rPr>
          <w:sz w:val="28"/>
          <w:szCs w:val="28"/>
        </w:rPr>
        <w:t>(документ на бумажном носителе; в форме электронного документа, подписанного усиленной квалифицированной электронной подписью);</w:t>
      </w:r>
    </w:p>
    <w:p w:rsidR="001B6C19" w:rsidRDefault="001B6C19" w:rsidP="001B6C19">
      <w:pPr>
        <w:tabs>
          <w:tab w:val="left" w:pos="1021"/>
        </w:tabs>
        <w:ind w:firstLine="709"/>
        <w:jc w:val="both"/>
        <w:rPr>
          <w:sz w:val="28"/>
          <w:szCs w:val="28"/>
        </w:rPr>
      </w:pPr>
      <w:r>
        <w:rPr>
          <w:sz w:val="28"/>
          <w:szCs w:val="28"/>
        </w:rPr>
        <w:t>3) постановление о внесении изменений в постановление об отказе в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rsidR="001B6C19" w:rsidRDefault="001B6C19" w:rsidP="001B6C19">
      <w:pPr>
        <w:tabs>
          <w:tab w:val="left" w:pos="1021"/>
        </w:tabs>
        <w:ind w:firstLine="709"/>
        <w:jc w:val="both"/>
        <w:rPr>
          <w:noProof/>
          <w:sz w:val="28"/>
          <w:szCs w:val="28"/>
        </w:rPr>
      </w:pPr>
      <w:r>
        <w:rPr>
          <w:sz w:val="28"/>
          <w:szCs w:val="28"/>
        </w:rPr>
        <w:t>4) информация, содержащаяся в Книге учета  в новой редакции (</w:t>
      </w:r>
      <w:r>
        <w:rPr>
          <w:noProof/>
          <w:sz w:val="28"/>
          <w:szCs w:val="28"/>
        </w:rPr>
        <w:t>документ на бумажном носителе</w:t>
      </w:r>
      <w:r>
        <w:rPr>
          <w:sz w:val="28"/>
          <w:szCs w:val="28"/>
        </w:rPr>
        <w:t>; в форме электронного документа, подписанного усиленной квалифицированной электронной подписью);</w:t>
      </w:r>
    </w:p>
    <w:p w:rsidR="001B6C19" w:rsidRDefault="001B6C19" w:rsidP="001B6C19">
      <w:pPr>
        <w:tabs>
          <w:tab w:val="left" w:pos="1021"/>
        </w:tabs>
        <w:ind w:firstLine="709"/>
        <w:jc w:val="both"/>
        <w:rPr>
          <w:noProof/>
          <w:sz w:val="28"/>
          <w:szCs w:val="28"/>
        </w:rPr>
      </w:pPr>
      <w:r>
        <w:rPr>
          <w:noProof/>
          <w:sz w:val="28"/>
          <w:szCs w:val="28"/>
        </w:rPr>
        <w:t>5) уведомление  об отказе в предоставлении информации, содержащейся в Книге учета в новой редакции</w:t>
      </w:r>
      <w:r>
        <w:rPr>
          <w:sz w:val="28"/>
          <w:szCs w:val="28"/>
        </w:rPr>
        <w:t xml:space="preserve"> (</w:t>
      </w:r>
      <w:r>
        <w:rPr>
          <w:noProof/>
          <w:sz w:val="28"/>
          <w:szCs w:val="28"/>
        </w:rPr>
        <w:t>документ на бумажном носителе</w:t>
      </w:r>
      <w:r>
        <w:rPr>
          <w:sz w:val="28"/>
          <w:szCs w:val="28"/>
        </w:rPr>
        <w:t>; в форме электронного документа, подписанного усиленной квалифицированной электронной подписью);</w:t>
      </w:r>
    </w:p>
    <w:p w:rsidR="001B6C19" w:rsidRDefault="001B6C19" w:rsidP="001B6C19">
      <w:pPr>
        <w:tabs>
          <w:tab w:val="left" w:pos="1021"/>
        </w:tabs>
        <w:ind w:firstLine="709"/>
        <w:jc w:val="both"/>
        <w:rPr>
          <w:noProof/>
          <w:sz w:val="28"/>
          <w:szCs w:val="28"/>
        </w:rPr>
      </w:pPr>
      <w:r>
        <w:rPr>
          <w:noProof/>
          <w:sz w:val="28"/>
          <w:szCs w:val="28"/>
        </w:rPr>
        <w:t>6) постановление о внесении изменений в постановление о сохранении за гражданами права состоять на учете в качестве нуждающихся в жилых помещенияхи (или) признании граждан малоимущими (документ на бумажном носителе</w:t>
      </w:r>
      <w:r>
        <w:rPr>
          <w:sz w:val="28"/>
          <w:szCs w:val="28"/>
        </w:rPr>
        <w:t>;</w:t>
      </w:r>
      <w:r>
        <w:rPr>
          <w:noProof/>
          <w:sz w:val="28"/>
          <w:szCs w:val="28"/>
        </w:rPr>
        <w:t>в форме электронного документа, подписанного усиленной квалифицированной электронной подписью);</w:t>
      </w:r>
    </w:p>
    <w:p w:rsidR="001B6C19" w:rsidRPr="00AE0812" w:rsidRDefault="001B6C19" w:rsidP="001B6C19">
      <w:pPr>
        <w:tabs>
          <w:tab w:val="left" w:pos="1021"/>
        </w:tabs>
        <w:ind w:firstLine="709"/>
        <w:jc w:val="both"/>
        <w:rPr>
          <w:sz w:val="28"/>
          <w:szCs w:val="28"/>
        </w:rPr>
      </w:pPr>
      <w:r>
        <w:rPr>
          <w:noProof/>
          <w:sz w:val="28"/>
          <w:szCs w:val="28"/>
        </w:rPr>
        <w:t>7) постановление о внесении изменений в постановлениео снятии с учета граждан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rsidR="001B6C19" w:rsidRPr="00915C98" w:rsidRDefault="001B6C19" w:rsidP="001B6C19">
      <w:pPr>
        <w:tabs>
          <w:tab w:val="left" w:pos="1021"/>
        </w:tabs>
        <w:ind w:firstLine="709"/>
        <w:jc w:val="both"/>
      </w:pPr>
      <w:r>
        <w:rPr>
          <w:sz w:val="28"/>
          <w:szCs w:val="28"/>
        </w:rPr>
        <w:t xml:space="preserve">В случае принятия решения, указанного в подпунктах 2,3 6,7 настоящего пункта, заявителю выдается  документ, подтверждающий принятие решения.  </w:t>
      </w:r>
    </w:p>
    <w:p w:rsidR="001B6C19" w:rsidRDefault="001B6C19" w:rsidP="001B6C19">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1B6C19" w:rsidRDefault="001B6C19" w:rsidP="001B6C19">
      <w:pPr>
        <w:numPr>
          <w:ilvl w:val="0"/>
          <w:numId w:val="18"/>
        </w:numPr>
        <w:suppressAutoHyphens w:val="0"/>
        <w:ind w:firstLine="709"/>
        <w:jc w:val="both"/>
      </w:pPr>
      <w:r>
        <w:rPr>
          <w:sz w:val="28"/>
          <w:szCs w:val="28"/>
        </w:rPr>
        <w:t>Результаты предоставления Услуги могут быть получены в виде документа на бумажном носителе в МФЦ, в Органе местного самоуправления; в виде электронного документа, подписанного усиленной квалифицированной электронной подписью, в личном кабинете на Едином портале, в личном кабинете на Региональном портале (при наличии технической возможности).</w:t>
      </w:r>
    </w:p>
    <w:p w:rsidR="001B6C19" w:rsidRDefault="001B6C19" w:rsidP="001B6C19">
      <w:pPr>
        <w:keepNext/>
        <w:keepLines/>
        <w:spacing w:before="480" w:after="240"/>
        <w:jc w:val="center"/>
        <w:rPr>
          <w:b/>
          <w:sz w:val="28"/>
          <w:szCs w:val="28"/>
        </w:rPr>
      </w:pPr>
      <w:r>
        <w:rPr>
          <w:b/>
          <w:sz w:val="28"/>
          <w:szCs w:val="28"/>
        </w:rPr>
        <w:lastRenderedPageBreak/>
        <w:t>Срок предоставления Услуги</w:t>
      </w:r>
    </w:p>
    <w:p w:rsidR="001B6C19" w:rsidRPr="00BA2E1A" w:rsidRDefault="001B6C19" w:rsidP="001B6C19">
      <w:pPr>
        <w:numPr>
          <w:ilvl w:val="0"/>
          <w:numId w:val="18"/>
        </w:numPr>
        <w:suppressAutoHyphens w:val="0"/>
        <w:ind w:firstLine="709"/>
        <w:jc w:val="both"/>
      </w:pPr>
      <w:r>
        <w:rPr>
          <w:sz w:val="28"/>
          <w:szCs w:val="28"/>
        </w:rPr>
        <w:t>Максимальный срок постановки на учет в качестве нуждающегося в жилом помещении, предоставляемом по договору социального найма</w:t>
      </w:r>
      <w:r w:rsidR="00BD11F2">
        <w:rPr>
          <w:sz w:val="28"/>
          <w:szCs w:val="28"/>
        </w:rPr>
        <w:t xml:space="preserve"> </w:t>
      </w:r>
      <w:r>
        <w:rPr>
          <w:sz w:val="28"/>
          <w:szCs w:val="28"/>
        </w:rPr>
        <w:t>составляет 30 рабочих дней с даты регистрации заявления и документов, необходимых для предоставления Услуги, направленных в Орган местного самоуправления путем личного обращения, посредством Единого портала, Регионального портала (при наличии технической возможности).</w:t>
      </w:r>
    </w:p>
    <w:p w:rsidR="001B6C19" w:rsidRPr="00BA2E1A" w:rsidRDefault="001B6C19" w:rsidP="001B6C19">
      <w:pPr>
        <w:jc w:val="both"/>
      </w:pPr>
      <w:r>
        <w:rPr>
          <w:sz w:val="28"/>
          <w:szCs w:val="28"/>
        </w:rPr>
        <w:t>В случае обращения лично в МФЦ, максимальный срок предоставления Услуги составляет 32 рабочих дней со дня принятия заявления и документов.</w:t>
      </w:r>
    </w:p>
    <w:p w:rsidR="001B6C19" w:rsidRPr="00BA2E1A" w:rsidRDefault="001B6C19" w:rsidP="001B6C19">
      <w:pPr>
        <w:numPr>
          <w:ilvl w:val="0"/>
          <w:numId w:val="18"/>
        </w:numPr>
        <w:suppressAutoHyphens w:val="0"/>
        <w:ind w:firstLine="709"/>
        <w:jc w:val="both"/>
      </w:pPr>
      <w:r>
        <w:rPr>
          <w:sz w:val="28"/>
          <w:szCs w:val="28"/>
        </w:rPr>
        <w:t xml:space="preserve">Максимальный срок предоставления информации, содержащейся в Книге учета составляет </w:t>
      </w:r>
      <w:r>
        <w:rPr>
          <w:noProof/>
          <w:sz w:val="28"/>
          <w:szCs w:val="28"/>
        </w:rPr>
        <w:t>7</w:t>
      </w:r>
      <w:r w:rsidR="00BD11F2">
        <w:rPr>
          <w:noProof/>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 направленных путем личного обращения в Орган местного самоуправления, посредством Единого портала, Регионального портала (при наличии технической возможности).</w:t>
      </w:r>
    </w:p>
    <w:p w:rsidR="001B6C19" w:rsidRPr="00BA2E1A" w:rsidRDefault="001B6C19" w:rsidP="001B6C19">
      <w:pPr>
        <w:jc w:val="both"/>
      </w:pPr>
      <w:r>
        <w:rPr>
          <w:sz w:val="28"/>
          <w:szCs w:val="28"/>
        </w:rPr>
        <w:t>В случае обращения лично в МФЦ, максимальный срок предоставления Услуги составляет 9 рабочих дней со дня принятия заявления и документов.</w:t>
      </w:r>
    </w:p>
    <w:p w:rsidR="001B6C19" w:rsidRPr="00DA4413" w:rsidRDefault="001B6C19" w:rsidP="001B6C19">
      <w:pPr>
        <w:numPr>
          <w:ilvl w:val="0"/>
          <w:numId w:val="18"/>
        </w:numPr>
        <w:suppressAutoHyphens w:val="0"/>
        <w:ind w:firstLine="709"/>
        <w:jc w:val="both"/>
      </w:pPr>
      <w:r>
        <w:rPr>
          <w:sz w:val="28"/>
          <w:szCs w:val="28"/>
        </w:rPr>
        <w:t xml:space="preserve">Максимальный срок перерегистрации граждан, состоящий на учете в качестве нуждающихся </w:t>
      </w:r>
      <w:r>
        <w:rPr>
          <w:noProof/>
          <w:sz w:val="28"/>
          <w:szCs w:val="28"/>
        </w:rPr>
        <w:t xml:space="preserve"> в жилых помещениях</w:t>
      </w:r>
      <w:r>
        <w:rPr>
          <w:sz w:val="28"/>
          <w:szCs w:val="28"/>
        </w:rPr>
        <w:t>,</w:t>
      </w:r>
      <w:r w:rsidR="00BD11F2">
        <w:rPr>
          <w:sz w:val="28"/>
          <w:szCs w:val="28"/>
        </w:rPr>
        <w:t xml:space="preserve"> </w:t>
      </w:r>
      <w:r>
        <w:rPr>
          <w:sz w:val="28"/>
          <w:szCs w:val="28"/>
        </w:rPr>
        <w:t xml:space="preserve">составляет </w:t>
      </w:r>
      <w:r>
        <w:rPr>
          <w:noProof/>
          <w:sz w:val="28"/>
          <w:szCs w:val="28"/>
        </w:rPr>
        <w:t>30</w:t>
      </w:r>
      <w:r w:rsidR="00BD11F2">
        <w:rPr>
          <w:noProof/>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 направленных</w:t>
      </w:r>
      <w:r w:rsidR="00BD11F2">
        <w:rPr>
          <w:sz w:val="28"/>
          <w:szCs w:val="28"/>
        </w:rPr>
        <w:t xml:space="preserve"> </w:t>
      </w:r>
      <w:r>
        <w:rPr>
          <w:sz w:val="28"/>
          <w:szCs w:val="28"/>
        </w:rPr>
        <w:t>путем личного обращения в Орган местного самоуправления, посредством Единого портала, Регионального портала (при наличии технической возможности).</w:t>
      </w:r>
    </w:p>
    <w:p w:rsidR="001B6C19" w:rsidRPr="00DA4413" w:rsidRDefault="001B6C19" w:rsidP="001B6C19">
      <w:pPr>
        <w:jc w:val="both"/>
      </w:pPr>
      <w:r>
        <w:rPr>
          <w:sz w:val="28"/>
          <w:szCs w:val="28"/>
        </w:rPr>
        <w:t>В случае обращения лично в МФЦ, максимальный срок предоставления Услуги составляет 32 рабочих дней со дня принятия заявления и документов.</w:t>
      </w:r>
    </w:p>
    <w:p w:rsidR="001B6C19" w:rsidRPr="002E07AB" w:rsidRDefault="001B6C19" w:rsidP="001B6C19">
      <w:pPr>
        <w:numPr>
          <w:ilvl w:val="0"/>
          <w:numId w:val="18"/>
        </w:numPr>
        <w:suppressAutoHyphens w:val="0"/>
        <w:ind w:firstLine="709"/>
        <w:jc w:val="both"/>
      </w:pPr>
      <w:r>
        <w:rPr>
          <w:sz w:val="28"/>
          <w:szCs w:val="28"/>
        </w:rPr>
        <w:t>Максимальный срок снятия с учета граждан, состоящих на учете в качестве нуждающихся в жилых помещениях</w:t>
      </w:r>
      <w:r w:rsidR="00BD11F2">
        <w:rPr>
          <w:sz w:val="28"/>
          <w:szCs w:val="28"/>
        </w:rPr>
        <w:t xml:space="preserve"> </w:t>
      </w:r>
      <w:r>
        <w:rPr>
          <w:sz w:val="28"/>
          <w:szCs w:val="28"/>
        </w:rPr>
        <w:t xml:space="preserve">составляет </w:t>
      </w:r>
      <w:r>
        <w:rPr>
          <w:noProof/>
          <w:sz w:val="28"/>
          <w:szCs w:val="28"/>
        </w:rPr>
        <w:t>30</w:t>
      </w:r>
      <w:r w:rsidR="00BD11F2">
        <w:rPr>
          <w:noProof/>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 направленных путем личного обращения в Орган местного самоуправления, посредством Единого портала, Регионального портала (при наличии технической возможности).</w:t>
      </w:r>
    </w:p>
    <w:p w:rsidR="001B6C19" w:rsidRPr="00DA4413" w:rsidRDefault="001B6C19" w:rsidP="00BD11F2">
      <w:pPr>
        <w:ind w:firstLine="708"/>
        <w:jc w:val="both"/>
      </w:pPr>
      <w:r>
        <w:rPr>
          <w:sz w:val="28"/>
          <w:szCs w:val="28"/>
        </w:rPr>
        <w:t>В случае обращения лично в МФЦ, максимальный срок предоставления Услуги составляет 32 рабочих дней со дня принятия заявления и документов.</w:t>
      </w:r>
    </w:p>
    <w:p w:rsidR="001B6C19" w:rsidRPr="00A043AC" w:rsidRDefault="001B6C19" w:rsidP="001B6C19">
      <w:pPr>
        <w:numPr>
          <w:ilvl w:val="0"/>
          <w:numId w:val="18"/>
        </w:numPr>
        <w:suppressAutoHyphens w:val="0"/>
        <w:ind w:firstLine="709"/>
        <w:jc w:val="both"/>
      </w:pPr>
      <w:r>
        <w:rPr>
          <w:sz w:val="28"/>
          <w:szCs w:val="28"/>
        </w:rPr>
        <w:t>Максимальный срок исправления допущенных опечаток и ошибок в документах, выданных по результатам предоставления Услуги,</w:t>
      </w:r>
      <w:r w:rsidR="00BD11F2">
        <w:rPr>
          <w:sz w:val="28"/>
          <w:szCs w:val="28"/>
        </w:rPr>
        <w:t xml:space="preserve"> </w:t>
      </w:r>
      <w:r>
        <w:rPr>
          <w:sz w:val="28"/>
          <w:szCs w:val="28"/>
        </w:rPr>
        <w:t xml:space="preserve">составляет </w:t>
      </w:r>
      <w:r>
        <w:rPr>
          <w:noProof/>
          <w:sz w:val="28"/>
          <w:szCs w:val="28"/>
        </w:rPr>
        <w:t>7</w:t>
      </w:r>
      <w:r w:rsidR="00BD11F2">
        <w:rPr>
          <w:noProof/>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 направленных путем личного обращения в Орган местного самоуправления, посредством Единого портала, Регионального портала (при наличии технической возможности).</w:t>
      </w:r>
    </w:p>
    <w:p w:rsidR="001B6C19" w:rsidRPr="00DA4413" w:rsidRDefault="001B6C19" w:rsidP="00BD11F2">
      <w:pPr>
        <w:ind w:firstLine="708"/>
        <w:jc w:val="both"/>
        <w:rPr>
          <w:sz w:val="28"/>
          <w:szCs w:val="28"/>
        </w:rPr>
      </w:pPr>
      <w:r>
        <w:rPr>
          <w:sz w:val="28"/>
          <w:szCs w:val="28"/>
        </w:rPr>
        <w:t>В случае обращения лично в МФЦ, максимальный срок предоставления Услуги составляет 9 рабочих дней со дня принятия заявления и документов.</w:t>
      </w:r>
    </w:p>
    <w:p w:rsidR="001B6C19" w:rsidRDefault="001B6C19" w:rsidP="001B6C19">
      <w:pPr>
        <w:numPr>
          <w:ilvl w:val="0"/>
          <w:numId w:val="18"/>
        </w:numPr>
        <w:suppressAutoHyphens w:val="0"/>
        <w:spacing w:after="320"/>
        <w:ind w:firstLine="709"/>
        <w:jc w:val="both"/>
      </w:pPr>
      <w:r>
        <w:rPr>
          <w:sz w:val="28"/>
          <w:szCs w:val="28"/>
        </w:rPr>
        <w:t>Максимальный срок предоставления Услуги не</w:t>
      </w:r>
      <w:r w:rsidR="00BD11F2">
        <w:rPr>
          <w:sz w:val="28"/>
          <w:szCs w:val="28"/>
        </w:rPr>
        <w:t xml:space="preserve"> </w:t>
      </w:r>
      <w:r w:rsidRPr="008B12C4">
        <w:rPr>
          <w:sz w:val="28"/>
          <w:szCs w:val="28"/>
          <w:highlight w:val="white"/>
        </w:rPr>
        <w:t>зависит от категории (признаков) заявителя</w:t>
      </w:r>
      <w:r>
        <w:rPr>
          <w:sz w:val="28"/>
          <w:szCs w:val="28"/>
        </w:rPr>
        <w:t>.</w:t>
      </w:r>
    </w:p>
    <w:p w:rsidR="001B6C19" w:rsidRDefault="001B6C19" w:rsidP="001B6C19">
      <w:pPr>
        <w:keepNext/>
        <w:keepLines/>
        <w:spacing w:before="320" w:after="240"/>
        <w:jc w:val="center"/>
        <w:rPr>
          <w:b/>
          <w:sz w:val="28"/>
          <w:szCs w:val="28"/>
        </w:rPr>
      </w:pPr>
      <w:r>
        <w:rPr>
          <w:b/>
          <w:sz w:val="28"/>
          <w:szCs w:val="28"/>
        </w:rPr>
        <w:lastRenderedPageBreak/>
        <w:t xml:space="preserve">Размер платы, взимаемой с заявителя </w:t>
      </w:r>
      <w:r>
        <w:rPr>
          <w:b/>
          <w:sz w:val="28"/>
          <w:szCs w:val="28"/>
        </w:rPr>
        <w:br/>
        <w:t>при предоставлении Услуги, и способы ее взимания</w:t>
      </w:r>
    </w:p>
    <w:p w:rsidR="001B6C19" w:rsidRDefault="001B6C19" w:rsidP="001B6C19">
      <w:pPr>
        <w:numPr>
          <w:ilvl w:val="0"/>
          <w:numId w:val="18"/>
        </w:numPr>
        <w:suppressAutoHyphens w:val="0"/>
        <w:spacing w:after="320"/>
        <w:ind w:firstLine="709"/>
        <w:jc w:val="both"/>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1B6C19" w:rsidRDefault="001B6C19" w:rsidP="001B6C19">
      <w:pPr>
        <w:keepNext/>
        <w:keepLines/>
        <w:spacing w:before="320" w:after="240"/>
        <w:jc w:val="center"/>
        <w:rPr>
          <w:b/>
          <w:sz w:val="28"/>
          <w:szCs w:val="28"/>
        </w:rPr>
      </w:pPr>
      <w:r>
        <w:rPr>
          <w:b/>
          <w:sz w:val="28"/>
          <w:szCs w:val="28"/>
        </w:rPr>
        <w:t>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Орган местного самоуправления или МФЦ</w:t>
      </w:r>
    </w:p>
    <w:p w:rsidR="001B6C19" w:rsidRDefault="001B6C19" w:rsidP="001B6C19">
      <w:pPr>
        <w:numPr>
          <w:ilvl w:val="0"/>
          <w:numId w:val="18"/>
        </w:numPr>
        <w:suppressAutoHyphens w:val="0"/>
        <w:ind w:firstLine="709"/>
        <w:jc w:val="both"/>
      </w:pPr>
      <w:r>
        <w:rPr>
          <w:sz w:val="28"/>
          <w:szCs w:val="28"/>
        </w:rPr>
        <w:t>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p>
    <w:p w:rsidR="001B6C19" w:rsidRDefault="001B6C19" w:rsidP="001B6C19">
      <w:pPr>
        <w:numPr>
          <w:ilvl w:val="0"/>
          <w:numId w:val="18"/>
        </w:numPr>
        <w:suppressAutoHyphens w:val="0"/>
        <w:spacing w:after="320"/>
        <w:ind w:firstLine="709"/>
        <w:jc w:val="both"/>
      </w:pPr>
      <w:r>
        <w:rPr>
          <w:sz w:val="28"/>
          <w:szCs w:val="28"/>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1B6C19" w:rsidRDefault="001B6C19" w:rsidP="001B6C19">
      <w:pPr>
        <w:keepNext/>
        <w:keepLines/>
        <w:spacing w:before="320" w:after="240"/>
        <w:jc w:val="center"/>
        <w:rPr>
          <w:b/>
          <w:sz w:val="28"/>
          <w:szCs w:val="28"/>
        </w:rPr>
      </w:pPr>
      <w:r>
        <w:rPr>
          <w:b/>
          <w:sz w:val="28"/>
          <w:szCs w:val="28"/>
        </w:rPr>
        <w:t xml:space="preserve">Срок регистрации </w:t>
      </w:r>
      <w:r>
        <w:rPr>
          <w:b/>
          <w:sz w:val="28"/>
          <w:szCs w:val="28"/>
          <w:highlight w:val="white"/>
        </w:rPr>
        <w:t>заявления заявителя о предоставлении Услуги</w:t>
      </w:r>
    </w:p>
    <w:p w:rsidR="001B6C19" w:rsidRDefault="001B6C19" w:rsidP="001B6C19">
      <w:pPr>
        <w:numPr>
          <w:ilvl w:val="0"/>
          <w:numId w:val="18"/>
        </w:numPr>
        <w:suppressAutoHyphens w:val="0"/>
        <w:spacing w:after="320"/>
        <w:ind w:firstLine="709"/>
        <w:jc w:val="both"/>
      </w:pPr>
      <w:r>
        <w:rPr>
          <w:sz w:val="28"/>
          <w:szCs w:val="28"/>
        </w:rPr>
        <w:t xml:space="preserve">Срок регистрации заявления </w:t>
      </w:r>
      <w:r>
        <w:rPr>
          <w:sz w:val="28"/>
          <w:szCs w:val="28"/>
          <w:highlight w:val="white"/>
        </w:rPr>
        <w:t>о предоставлении Услуги</w:t>
      </w:r>
      <w:r>
        <w:rPr>
          <w:sz w:val="28"/>
          <w:szCs w:val="28"/>
        </w:rPr>
        <w:t xml:space="preserve"> и документов, необходимых для предоставления Услуги, в Органе местного самоуправления составляет 1 рабочий день с даты подачи заявления о предоставлении Услуги и документов, необходимых для предоставления Услуги, в МФЦ, в Орган местного самоуправления, в личном кабинете на Едином портале, в личном кабинете на Региональном портале (при наличии технической возможности).</w:t>
      </w:r>
    </w:p>
    <w:p w:rsidR="001B6C19" w:rsidRDefault="001B6C19" w:rsidP="001B6C19">
      <w:pPr>
        <w:keepNext/>
        <w:keepLines/>
        <w:spacing w:before="320" w:after="240"/>
        <w:jc w:val="center"/>
        <w:rPr>
          <w:b/>
          <w:sz w:val="28"/>
          <w:szCs w:val="28"/>
        </w:rPr>
      </w:pPr>
      <w:r>
        <w:rPr>
          <w:b/>
          <w:sz w:val="28"/>
          <w:szCs w:val="28"/>
        </w:rPr>
        <w:t>Требования к помещениям, в которых предоставляется Услуга</w:t>
      </w:r>
    </w:p>
    <w:p w:rsidR="001B6C19" w:rsidRDefault="001B6C19" w:rsidP="001B6C19">
      <w:pPr>
        <w:numPr>
          <w:ilvl w:val="0"/>
          <w:numId w:val="18"/>
        </w:numPr>
        <w:suppressAutoHyphens w:val="0"/>
        <w:spacing w:after="320"/>
        <w:ind w:firstLine="709"/>
        <w:jc w:val="both"/>
      </w:pPr>
      <w:r>
        <w:rPr>
          <w:sz w:val="28"/>
          <w:szCs w:val="28"/>
          <w:highlight w:val="white"/>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rsidR="001B6C19" w:rsidRDefault="001B6C19" w:rsidP="001B6C19">
      <w:pPr>
        <w:keepNext/>
        <w:keepLines/>
        <w:spacing w:before="320" w:after="240"/>
        <w:jc w:val="center"/>
        <w:rPr>
          <w:b/>
          <w:sz w:val="28"/>
          <w:szCs w:val="28"/>
        </w:rPr>
      </w:pPr>
      <w:r>
        <w:rPr>
          <w:b/>
          <w:sz w:val="28"/>
          <w:szCs w:val="28"/>
        </w:rPr>
        <w:t>Показатели доступности и качества Услуги</w:t>
      </w:r>
    </w:p>
    <w:p w:rsidR="001B6C19" w:rsidRDefault="001B6C19" w:rsidP="001B6C19">
      <w:pPr>
        <w:numPr>
          <w:ilvl w:val="0"/>
          <w:numId w:val="18"/>
        </w:numPr>
        <w:suppressAutoHyphens w:val="0"/>
        <w:ind w:firstLine="709"/>
        <w:jc w:val="both"/>
      </w:pPr>
      <w:r>
        <w:rPr>
          <w:sz w:val="28"/>
          <w:szCs w:val="28"/>
        </w:rPr>
        <w:t xml:space="preserve">Перечень показателей качества и доступности Услуги размещается на официальном сайте Органа местного самоуправления, </w:t>
      </w:r>
      <w:r>
        <w:rPr>
          <w:sz w:val="28"/>
          <w:szCs w:val="28"/>
          <w:highlight w:val="white"/>
        </w:rPr>
        <w:t>на Едином портале (при наличии технической возможности), на Региональном портале.</w:t>
      </w:r>
    </w:p>
    <w:p w:rsidR="001B6C19" w:rsidRDefault="001B6C19" w:rsidP="001B6C19">
      <w:pPr>
        <w:keepNext/>
        <w:keepLines/>
        <w:spacing w:before="480" w:after="240" w:line="276" w:lineRule="auto"/>
        <w:jc w:val="center"/>
        <w:rPr>
          <w:b/>
          <w:sz w:val="28"/>
          <w:szCs w:val="28"/>
        </w:rPr>
      </w:pPr>
      <w:r>
        <w:rPr>
          <w:b/>
          <w:sz w:val="28"/>
          <w:szCs w:val="28"/>
        </w:rPr>
        <w:t>Иные требования к предоставлению Услуги</w:t>
      </w:r>
    </w:p>
    <w:p w:rsidR="001B6C19" w:rsidRDefault="001B6C19" w:rsidP="001B6C19">
      <w:pPr>
        <w:numPr>
          <w:ilvl w:val="0"/>
          <w:numId w:val="18"/>
        </w:numPr>
        <w:suppressAutoHyphens w:val="0"/>
        <w:ind w:firstLine="709"/>
        <w:jc w:val="both"/>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1B6C19" w:rsidRDefault="001B6C19" w:rsidP="001B6C19">
      <w:pPr>
        <w:numPr>
          <w:ilvl w:val="0"/>
          <w:numId w:val="18"/>
        </w:numPr>
        <w:suppressAutoHyphens w:val="0"/>
        <w:ind w:firstLine="709"/>
        <w:jc w:val="both"/>
      </w:pPr>
      <w:r>
        <w:rPr>
          <w:sz w:val="28"/>
          <w:szCs w:val="28"/>
        </w:rPr>
        <w:lastRenderedPageBreak/>
        <w:t>Информационные системы, используемые для предоставления Услуги:</w:t>
      </w:r>
    </w:p>
    <w:p w:rsidR="001B6C19" w:rsidRDefault="001B6C19" w:rsidP="001B6C19">
      <w:pPr>
        <w:ind w:left="709"/>
        <w:jc w:val="both"/>
        <w:rPr>
          <w:sz w:val="28"/>
          <w:szCs w:val="28"/>
        </w:rPr>
      </w:pPr>
      <w:r>
        <w:rPr>
          <w:sz w:val="28"/>
          <w:szCs w:val="28"/>
        </w:rPr>
        <w:t>– единая система межведомственного электронного взаимодействия,</w:t>
      </w:r>
    </w:p>
    <w:p w:rsidR="001B6C19" w:rsidRDefault="001B6C19" w:rsidP="001B6C19">
      <w:pPr>
        <w:ind w:left="709"/>
        <w:jc w:val="both"/>
        <w:rPr>
          <w:sz w:val="28"/>
          <w:szCs w:val="28"/>
        </w:rPr>
      </w:pPr>
      <w:r>
        <w:rPr>
          <w:sz w:val="28"/>
          <w:szCs w:val="28"/>
        </w:rPr>
        <w:t>– ЕСИА,</w:t>
      </w:r>
    </w:p>
    <w:p w:rsidR="001B6C19" w:rsidRDefault="001B6C19" w:rsidP="001B6C19">
      <w:pPr>
        <w:ind w:left="709"/>
        <w:jc w:val="both"/>
        <w:rPr>
          <w:sz w:val="28"/>
          <w:szCs w:val="28"/>
        </w:rPr>
      </w:pPr>
      <w:r>
        <w:rPr>
          <w:sz w:val="28"/>
          <w:szCs w:val="28"/>
        </w:rPr>
        <w:t>– Единый портал,</w:t>
      </w:r>
    </w:p>
    <w:p w:rsidR="001B6C19" w:rsidRPr="00035432" w:rsidRDefault="001B6C19" w:rsidP="001B6C19">
      <w:pPr>
        <w:ind w:left="709"/>
        <w:jc w:val="both"/>
        <w:rPr>
          <w:sz w:val="28"/>
          <w:szCs w:val="28"/>
        </w:rPr>
      </w:pPr>
      <w:r>
        <w:rPr>
          <w:sz w:val="28"/>
          <w:szCs w:val="28"/>
        </w:rPr>
        <w:t>– Региональный портал.</w:t>
      </w:r>
    </w:p>
    <w:p w:rsidR="001B6C19" w:rsidRPr="005775D3" w:rsidRDefault="001B6C19" w:rsidP="001B6C19">
      <w:pPr>
        <w:pStyle w:val="af"/>
        <w:numPr>
          <w:ilvl w:val="0"/>
          <w:numId w:val="18"/>
        </w:numPr>
        <w:suppressAutoHyphens w:val="0"/>
        <w:ind w:firstLine="709"/>
        <w:jc w:val="both"/>
        <w:rPr>
          <w:noProof/>
          <w:sz w:val="28"/>
          <w:szCs w:val="28"/>
        </w:rPr>
      </w:pPr>
      <w:r w:rsidRPr="005775D3">
        <w:rPr>
          <w:noProof/>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Pr>
          <w:noProof/>
          <w:sz w:val="28"/>
          <w:szCs w:val="28"/>
        </w:rPr>
        <w:t>У</w:t>
      </w:r>
      <w:r w:rsidRPr="005775D3">
        <w:rPr>
          <w:noProof/>
          <w:sz w:val="28"/>
          <w:szCs w:val="28"/>
        </w:rPr>
        <w:t xml:space="preserve">слуги в отношении несовершеннолетнего, оформленных в форме документа на бумажном носителе в случае, если заявитель в момент подачи заявления </w:t>
      </w:r>
      <w:r>
        <w:rPr>
          <w:noProof/>
          <w:sz w:val="28"/>
          <w:szCs w:val="28"/>
        </w:rPr>
        <w:t xml:space="preserve">о предоставлении Услуги </w:t>
      </w:r>
      <w:r w:rsidRPr="005775D3">
        <w:rPr>
          <w:noProof/>
          <w:sz w:val="28"/>
          <w:szCs w:val="28"/>
        </w:rPr>
        <w:t xml:space="preserve">выразил письменно желание получить запрашиваемые результаты предоставления  государственной </w:t>
      </w:r>
      <w:r>
        <w:rPr>
          <w:noProof/>
          <w:sz w:val="28"/>
          <w:szCs w:val="28"/>
        </w:rPr>
        <w:t>У</w:t>
      </w:r>
      <w:r w:rsidRPr="005775D3">
        <w:rPr>
          <w:noProof/>
          <w:sz w:val="28"/>
          <w:szCs w:val="28"/>
        </w:rPr>
        <w:t xml:space="preserve">услуги в отношении несовершеннолетнего лично, обусловлена предоставлением </w:t>
      </w:r>
      <w:r>
        <w:rPr>
          <w:noProof/>
          <w:sz w:val="28"/>
          <w:szCs w:val="28"/>
        </w:rPr>
        <w:t>У</w:t>
      </w:r>
      <w:r w:rsidRPr="005775D3">
        <w:rPr>
          <w:noProof/>
          <w:sz w:val="28"/>
          <w:szCs w:val="28"/>
        </w:rPr>
        <w:t>слуги только совершеннолетним гражданам.</w:t>
      </w:r>
    </w:p>
    <w:p w:rsidR="001B6C19" w:rsidRPr="005775D3" w:rsidRDefault="001B6C19" w:rsidP="001B6C19">
      <w:pPr>
        <w:pStyle w:val="af"/>
        <w:numPr>
          <w:ilvl w:val="0"/>
          <w:numId w:val="18"/>
        </w:numPr>
        <w:suppressAutoHyphens w:val="0"/>
        <w:autoSpaceDE w:val="0"/>
        <w:autoSpaceDN w:val="0"/>
        <w:adjustRightInd w:val="0"/>
        <w:ind w:firstLine="709"/>
        <w:jc w:val="both"/>
        <w:rPr>
          <w:rFonts w:eastAsia="Calibri"/>
          <w:sz w:val="28"/>
          <w:szCs w:val="28"/>
        </w:rPr>
      </w:pPr>
      <w:r w:rsidRPr="005775D3">
        <w:rPr>
          <w:noProof/>
          <w:sz w:val="28"/>
          <w:szCs w:val="28"/>
        </w:rPr>
        <w:t xml:space="preserve">Порядок предоставления результатов </w:t>
      </w:r>
      <w:r>
        <w:rPr>
          <w:noProof/>
          <w:sz w:val="28"/>
          <w:szCs w:val="28"/>
        </w:rPr>
        <w:t>У</w:t>
      </w:r>
      <w:r w:rsidRPr="005775D3">
        <w:rPr>
          <w:noProof/>
          <w:sz w:val="28"/>
          <w:szCs w:val="28"/>
        </w:rPr>
        <w:t xml:space="preserve">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Pr>
          <w:noProof/>
          <w:sz w:val="28"/>
          <w:szCs w:val="28"/>
        </w:rPr>
        <w:t>У</w:t>
      </w:r>
      <w:r w:rsidRPr="005775D3">
        <w:rPr>
          <w:noProof/>
          <w:sz w:val="28"/>
          <w:szCs w:val="28"/>
        </w:rPr>
        <w:t>слуга предоставляется только совершеннолетним гражданам.</w:t>
      </w:r>
    </w:p>
    <w:p w:rsidR="001B6C19" w:rsidRDefault="001B6C19" w:rsidP="001B6C19">
      <w:pPr>
        <w:numPr>
          <w:ilvl w:val="0"/>
          <w:numId w:val="18"/>
        </w:numPr>
        <w:suppressAutoHyphens w:val="0"/>
        <w:ind w:firstLine="709"/>
        <w:jc w:val="both"/>
      </w:pPr>
      <w:r>
        <w:rPr>
          <w:sz w:val="28"/>
          <w:szCs w:val="28"/>
        </w:rPr>
        <w:t>Предоставление Услуги в МФЦ осуществляется при наличии соглашения о взаимодействии с таким МФЦ.</w:t>
      </w:r>
    </w:p>
    <w:p w:rsidR="001B6C19" w:rsidRDefault="001B6C19" w:rsidP="001B6C19">
      <w:pPr>
        <w:ind w:firstLine="709"/>
        <w:jc w:val="both"/>
        <w:rPr>
          <w:sz w:val="28"/>
          <w:szCs w:val="28"/>
        </w:rPr>
      </w:pPr>
      <w:r>
        <w:rPr>
          <w:sz w:val="28"/>
          <w:szCs w:val="28"/>
        </w:rPr>
        <w:t xml:space="preserve">МФЦ, в которых организуется предоставление Услуги, могут принять решение об отказе в приеме заявления </w:t>
      </w:r>
      <w:r>
        <w:rPr>
          <w:sz w:val="28"/>
          <w:szCs w:val="28"/>
          <w:highlight w:val="white"/>
        </w:rPr>
        <w:t>о предоставлении Услуги</w:t>
      </w:r>
      <w:r>
        <w:rPr>
          <w:sz w:val="28"/>
          <w:szCs w:val="28"/>
        </w:rPr>
        <w:t xml:space="preserve"> и документов и (или) информации, необходимых для ее предоставления.</w:t>
      </w:r>
    </w:p>
    <w:p w:rsidR="001B6C19" w:rsidRDefault="001B6C19" w:rsidP="001B6C19">
      <w:pPr>
        <w:numPr>
          <w:ilvl w:val="0"/>
          <w:numId w:val="18"/>
        </w:numPr>
        <w:suppressAutoHyphens w:val="0"/>
        <w:ind w:firstLine="709"/>
        <w:jc w:val="both"/>
      </w:pPr>
      <w:r>
        <w:rPr>
          <w:sz w:val="28"/>
          <w:szCs w:val="28"/>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 Органом местного самоуправления.</w:t>
      </w:r>
    </w:p>
    <w:p w:rsidR="001B6C19" w:rsidRDefault="001B6C19" w:rsidP="001B6C19">
      <w:pPr>
        <w:ind w:firstLine="709"/>
        <w:jc w:val="both"/>
        <w:rPr>
          <w:sz w:val="28"/>
          <w:szCs w:val="28"/>
        </w:rPr>
      </w:pPr>
      <w:r>
        <w:rPr>
          <w:sz w:val="28"/>
          <w:szCs w:val="28"/>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rsidR="001B6C19" w:rsidRDefault="001B6C19" w:rsidP="001B6C19">
      <w:pPr>
        <w:keepNext/>
        <w:keepLines/>
        <w:spacing w:before="480" w:after="240" w:line="276" w:lineRule="auto"/>
        <w:jc w:val="center"/>
        <w:rPr>
          <w:b/>
          <w:sz w:val="28"/>
          <w:szCs w:val="28"/>
        </w:rPr>
      </w:pPr>
      <w:r>
        <w:rPr>
          <w:b/>
          <w:sz w:val="28"/>
          <w:szCs w:val="28"/>
        </w:rPr>
        <w:t>Исчерпывающий перечень документов, необходимых для предоставления Услуги</w:t>
      </w:r>
    </w:p>
    <w:p w:rsidR="001B6C19" w:rsidRDefault="001B6C19" w:rsidP="001B6C19">
      <w:pPr>
        <w:numPr>
          <w:ilvl w:val="0"/>
          <w:numId w:val="18"/>
        </w:numPr>
        <w:suppressAutoHyphens w:val="0"/>
        <w:ind w:firstLine="709"/>
        <w:jc w:val="both"/>
      </w:pPr>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
    <w:p w:rsidR="001B6C19" w:rsidRDefault="001B6C19" w:rsidP="001B6C19">
      <w:pPr>
        <w:ind w:firstLine="709"/>
        <w:jc w:val="both"/>
        <w:rPr>
          <w:sz w:val="28"/>
          <w:szCs w:val="28"/>
        </w:rPr>
      </w:pPr>
      <w:r>
        <w:rPr>
          <w:sz w:val="28"/>
          <w:szCs w:val="28"/>
        </w:rPr>
        <w:lastRenderedPageBreak/>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rsidR="001B6C19" w:rsidRDefault="001B6C19" w:rsidP="001B6C19">
      <w:pPr>
        <w:keepNext/>
        <w:keepLines/>
        <w:spacing w:before="480" w:after="240" w:line="276" w:lineRule="auto"/>
        <w:jc w:val="center"/>
        <w:rPr>
          <w:b/>
          <w:sz w:val="28"/>
          <w:szCs w:val="28"/>
        </w:rPr>
      </w:pPr>
      <w:r>
        <w:rPr>
          <w:b/>
          <w:sz w:val="28"/>
          <w:szCs w:val="28"/>
        </w:rPr>
        <w:t xml:space="preserve">Исчерпывающий перечень оснований </w:t>
      </w:r>
      <w:r>
        <w:rPr>
          <w:b/>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1B6C19" w:rsidRDefault="001B6C19" w:rsidP="001B6C19">
      <w:pPr>
        <w:numPr>
          <w:ilvl w:val="0"/>
          <w:numId w:val="18"/>
        </w:numPr>
        <w:suppressAutoHyphens w:val="0"/>
        <w:ind w:firstLine="709"/>
        <w:jc w:val="both"/>
      </w:pPr>
      <w:r>
        <w:rPr>
          <w:sz w:val="28"/>
          <w:szCs w:val="28"/>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1B6C19" w:rsidRDefault="001B6C19" w:rsidP="001B6C19">
      <w:pPr>
        <w:numPr>
          <w:ilvl w:val="1"/>
          <w:numId w:val="19"/>
        </w:numPr>
        <w:tabs>
          <w:tab w:val="left" w:pos="1021"/>
        </w:tabs>
        <w:suppressAutoHyphens w:val="0"/>
        <w:ind w:left="0" w:firstLine="709"/>
        <w:jc w:val="both"/>
      </w:pPr>
      <w:r>
        <w:rPr>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1B6C19" w:rsidRDefault="001B6C19" w:rsidP="001B6C19">
      <w:pPr>
        <w:numPr>
          <w:ilvl w:val="1"/>
          <w:numId w:val="19"/>
        </w:numPr>
        <w:tabs>
          <w:tab w:val="left" w:pos="1021"/>
        </w:tabs>
        <w:suppressAutoHyphens w:val="0"/>
        <w:ind w:left="0" w:firstLine="709"/>
        <w:jc w:val="both"/>
      </w:pPr>
      <w:r>
        <w:rPr>
          <w:sz w:val="28"/>
          <w:szCs w:val="28"/>
        </w:rPr>
        <w:t>заявление о предоставлении Услуги не соответствует установленной форме, в том числе не соблюдены требования к формату такого заявления и прилагаемых к нему документов, предоставляемых с использованием Единого портала, Регионального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rsidR="001B6C19" w:rsidRDefault="001B6C19" w:rsidP="001B6C19">
      <w:pPr>
        <w:numPr>
          <w:ilvl w:val="1"/>
          <w:numId w:val="19"/>
        </w:numPr>
        <w:tabs>
          <w:tab w:val="left" w:pos="1021"/>
        </w:tabs>
        <w:suppressAutoHyphens w:val="0"/>
        <w:ind w:left="0" w:firstLine="709"/>
        <w:jc w:val="both"/>
      </w:pPr>
      <w:r>
        <w:rPr>
          <w:sz w:val="28"/>
          <w:szCs w:val="28"/>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1B6C19" w:rsidRDefault="001B6C19" w:rsidP="001B6C19">
      <w:pPr>
        <w:numPr>
          <w:ilvl w:val="1"/>
          <w:numId w:val="19"/>
        </w:numPr>
        <w:tabs>
          <w:tab w:val="left" w:pos="1021"/>
        </w:tabs>
        <w:suppressAutoHyphens w:val="0"/>
        <w:ind w:left="0" w:firstLine="709"/>
        <w:jc w:val="both"/>
      </w:pPr>
      <w:r>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B6C19" w:rsidRPr="001F62C4" w:rsidRDefault="001B6C19" w:rsidP="001B6C19">
      <w:pPr>
        <w:numPr>
          <w:ilvl w:val="1"/>
          <w:numId w:val="19"/>
        </w:numPr>
        <w:tabs>
          <w:tab w:val="left" w:pos="1021"/>
        </w:tabs>
        <w:suppressAutoHyphens w:val="0"/>
        <w:ind w:left="0" w:firstLine="709"/>
        <w:jc w:val="both"/>
      </w:pPr>
      <w:r>
        <w:rPr>
          <w:sz w:val="28"/>
          <w:szCs w:val="28"/>
        </w:rPr>
        <w:t>к заявлению о предоставлении Услуги не приложены документы, предусмотренные настоящим Административным регламентом, которые заявитель должен представить самостоятельно;</w:t>
      </w:r>
    </w:p>
    <w:p w:rsidR="001B6C19" w:rsidRDefault="001B6C19" w:rsidP="001B6C19">
      <w:pPr>
        <w:numPr>
          <w:ilvl w:val="1"/>
          <w:numId w:val="19"/>
        </w:numPr>
        <w:tabs>
          <w:tab w:val="left" w:pos="1021"/>
        </w:tabs>
        <w:suppressAutoHyphens w:val="0"/>
        <w:ind w:left="0" w:firstLine="709"/>
        <w:jc w:val="both"/>
      </w:pPr>
      <w:r w:rsidRPr="001F62C4">
        <w:rPr>
          <w:color w:val="000000"/>
          <w:sz w:val="28"/>
          <w:szCs w:val="28"/>
          <w:highlight w:val="white"/>
        </w:rPr>
        <w:t xml:space="preserve">неустановление личности лица, обратившегося за оказанием Услуги, </w:t>
      </w:r>
      <w:r w:rsidRPr="001F62C4">
        <w:rPr>
          <w:color w:val="000000"/>
          <w:sz w:val="28"/>
          <w:szCs w:val="28"/>
        </w:rPr>
        <w:t>при очном обращении в МФЦ или Орган местного самоуправления</w:t>
      </w:r>
      <w:r>
        <w:rPr>
          <w:color w:val="000000"/>
          <w:sz w:val="28"/>
          <w:szCs w:val="28"/>
        </w:rPr>
        <w:t>:</w:t>
      </w:r>
    </w:p>
    <w:p w:rsidR="001B6C19" w:rsidRDefault="00BD11F2" w:rsidP="001B6C19">
      <w:pPr>
        <w:tabs>
          <w:tab w:val="left" w:pos="1021"/>
        </w:tabs>
        <w:jc w:val="both"/>
        <w:rPr>
          <w:color w:val="000000"/>
          <w:sz w:val="28"/>
          <w:szCs w:val="28"/>
          <w:highlight w:val="white"/>
        </w:rPr>
      </w:pPr>
      <w:r>
        <w:rPr>
          <w:color w:val="000000"/>
          <w:sz w:val="28"/>
          <w:szCs w:val="28"/>
          <w:highlight w:val="white"/>
        </w:rPr>
        <w:tab/>
      </w:r>
      <w:r w:rsidR="001B6C19" w:rsidRPr="000D7F80">
        <w:rPr>
          <w:color w:val="000000"/>
          <w:sz w:val="28"/>
          <w:szCs w:val="28"/>
          <w:highlight w:val="white"/>
        </w:rPr>
        <w:t>– непредъявление документа, удостоверяющего его личность (отказ предъявить документ</w:t>
      </w:r>
      <w:r w:rsidR="001B6C19">
        <w:rPr>
          <w:color w:val="000000"/>
          <w:sz w:val="28"/>
          <w:szCs w:val="28"/>
          <w:highlight w:val="white"/>
        </w:rPr>
        <w:t>);</w:t>
      </w:r>
    </w:p>
    <w:p w:rsidR="001B6C19" w:rsidRDefault="00BD11F2" w:rsidP="001B6C19">
      <w:pPr>
        <w:tabs>
          <w:tab w:val="left" w:pos="1021"/>
        </w:tabs>
        <w:jc w:val="both"/>
        <w:rPr>
          <w:color w:val="000000"/>
          <w:sz w:val="28"/>
          <w:szCs w:val="28"/>
          <w:highlight w:val="white"/>
        </w:rPr>
      </w:pPr>
      <w:r>
        <w:rPr>
          <w:color w:val="000000"/>
          <w:sz w:val="28"/>
          <w:szCs w:val="28"/>
          <w:highlight w:val="white"/>
        </w:rPr>
        <w:tab/>
      </w:r>
      <w:r w:rsidR="001B6C19" w:rsidRPr="000D7F80">
        <w:rPr>
          <w:color w:val="000000"/>
          <w:sz w:val="28"/>
          <w:szCs w:val="28"/>
          <w:highlight w:val="white"/>
        </w:rPr>
        <w:t>– предъявление документа, удостоверяющего личность, с истекшим сроком действия</w:t>
      </w:r>
      <w:r w:rsidR="001B6C19">
        <w:rPr>
          <w:color w:val="000000"/>
          <w:sz w:val="28"/>
          <w:szCs w:val="28"/>
          <w:highlight w:val="white"/>
        </w:rPr>
        <w:t>:</w:t>
      </w:r>
    </w:p>
    <w:p w:rsidR="001B6C19" w:rsidRPr="000D7F80" w:rsidRDefault="00BD11F2" w:rsidP="001B6C19">
      <w:pPr>
        <w:tabs>
          <w:tab w:val="left" w:pos="1021"/>
        </w:tabs>
        <w:jc w:val="both"/>
      </w:pPr>
      <w:r>
        <w:rPr>
          <w:color w:val="000000"/>
          <w:sz w:val="28"/>
          <w:szCs w:val="28"/>
          <w:highlight w:val="white"/>
        </w:rPr>
        <w:tab/>
      </w:r>
      <w:r w:rsidR="001B6C19" w:rsidRPr="000D7F80">
        <w:rPr>
          <w:color w:val="000000"/>
          <w:sz w:val="28"/>
          <w:szCs w:val="28"/>
          <w:highlight w:val="white"/>
        </w:rPr>
        <w:t xml:space="preserve"> –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w:t>
      </w:r>
      <w:r w:rsidR="001B6C19">
        <w:rPr>
          <w:color w:val="000000"/>
          <w:sz w:val="28"/>
          <w:szCs w:val="28"/>
          <w:highlight w:val="white"/>
        </w:rPr>
        <w:t xml:space="preserve"> 29 декабря 2022 г.</w:t>
      </w:r>
      <w:r w:rsidR="00D02D79">
        <w:rPr>
          <w:color w:val="000000"/>
          <w:sz w:val="28"/>
          <w:szCs w:val="28"/>
          <w:highlight w:val="white"/>
        </w:rPr>
        <w:t xml:space="preserve"> </w:t>
      </w:r>
      <w:r w:rsidR="001B6C19">
        <w:rPr>
          <w:color w:val="000000"/>
          <w:sz w:val="28"/>
          <w:szCs w:val="28"/>
          <w:highlight w:val="white"/>
        </w:rPr>
        <w:lastRenderedPageBreak/>
        <w:t>№ 572-ФЗ «</w:t>
      </w:r>
      <w:r w:rsidR="001B6C19" w:rsidRPr="000D7F80">
        <w:rPr>
          <w:color w:val="000000"/>
          <w:sz w:val="28"/>
          <w:szCs w:val="28"/>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1B6C19">
        <w:rPr>
          <w:color w:val="000000"/>
          <w:sz w:val="28"/>
          <w:szCs w:val="28"/>
        </w:rPr>
        <w:t>»;</w:t>
      </w:r>
    </w:p>
    <w:p w:rsidR="001B6C19" w:rsidRDefault="001B6C19" w:rsidP="001B6C19">
      <w:pPr>
        <w:numPr>
          <w:ilvl w:val="1"/>
          <w:numId w:val="19"/>
        </w:numPr>
        <w:tabs>
          <w:tab w:val="left" w:pos="1021"/>
        </w:tabs>
        <w:suppressAutoHyphens w:val="0"/>
        <w:ind w:left="0" w:firstLine="709"/>
        <w:jc w:val="both"/>
      </w:pPr>
      <w:r>
        <w:rPr>
          <w:sz w:val="28"/>
          <w:szCs w:val="28"/>
        </w:rPr>
        <w:t xml:space="preserve"> наличие противоречивых сведений в заявлении о предоставлении Услуги и приложенных к нему документах.</w:t>
      </w:r>
    </w:p>
    <w:p w:rsidR="001B6C19" w:rsidRPr="00E16213" w:rsidRDefault="001B6C19" w:rsidP="001B6C19">
      <w:pPr>
        <w:numPr>
          <w:ilvl w:val="0"/>
          <w:numId w:val="18"/>
        </w:numPr>
        <w:suppressAutoHyphens w:val="0"/>
        <w:ind w:firstLine="709"/>
        <w:jc w:val="both"/>
      </w:pPr>
      <w:r>
        <w:rPr>
          <w:sz w:val="28"/>
          <w:szCs w:val="28"/>
        </w:rPr>
        <w:t>Исчерпывающий перечень оснований для отказа в предоставлении Услуги при обращении за принятием на учет в качестве нуждающегося в жилом помещении, предоставляемом по договору социального найма:</w:t>
      </w:r>
    </w:p>
    <w:p w:rsidR="001B6C19" w:rsidRDefault="001B6C19" w:rsidP="001B6C19">
      <w:pPr>
        <w:jc w:val="both"/>
        <w:rPr>
          <w:sz w:val="28"/>
          <w:szCs w:val="28"/>
        </w:rPr>
      </w:pPr>
      <w:r>
        <w:rPr>
          <w:sz w:val="28"/>
          <w:szCs w:val="28"/>
        </w:rPr>
        <w:t xml:space="preserve">         а) не представлены предусмотренные частями 3 и 4 статьи 5 Закона Нижегородской области от 16 ноября 2005 г.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p w:rsidR="001B6C19" w:rsidRPr="00F243FC" w:rsidRDefault="001B6C19" w:rsidP="00BD11F2">
      <w:pPr>
        <w:ind w:firstLine="708"/>
        <w:jc w:val="both"/>
        <w:rPr>
          <w:sz w:val="28"/>
          <w:szCs w:val="28"/>
        </w:rPr>
      </w:pPr>
      <w:r>
        <w:rPr>
          <w:sz w:val="28"/>
          <w:szCs w:val="28"/>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с частью 4 статьи 5 Закона Нижегородской области от 16 ноября 2005 г.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w:t>
      </w:r>
    </w:p>
    <w:p w:rsidR="001B6C19" w:rsidRPr="00F243FC" w:rsidRDefault="001B6C19" w:rsidP="001B6C19">
      <w:pPr>
        <w:ind w:firstLine="709"/>
        <w:jc w:val="both"/>
        <w:rPr>
          <w:sz w:val="28"/>
          <w:szCs w:val="28"/>
        </w:rPr>
      </w:pPr>
      <w:r>
        <w:rPr>
          <w:sz w:val="28"/>
          <w:szCs w:val="28"/>
        </w:rPr>
        <w:t>в)</w:t>
      </w:r>
      <w:r w:rsidR="00BD11F2">
        <w:rPr>
          <w:sz w:val="28"/>
          <w:szCs w:val="28"/>
        </w:rPr>
        <w:t xml:space="preserve"> </w:t>
      </w:r>
      <w:r>
        <w:rPr>
          <w:noProof/>
          <w:sz w:val="28"/>
          <w:szCs w:val="28"/>
        </w:rPr>
        <w:t>представленными документами и сведениями не подтверждается право гражданина состоять на учете в качестве нуждающегося в жилом помещении</w:t>
      </w:r>
      <w:r>
        <w:rPr>
          <w:sz w:val="28"/>
          <w:szCs w:val="28"/>
        </w:rPr>
        <w:t>;</w:t>
      </w:r>
    </w:p>
    <w:p w:rsidR="001B6C19" w:rsidRDefault="001B6C19" w:rsidP="00BD11F2">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г</w:t>
      </w:r>
      <w:r w:rsidRPr="00C9276C">
        <w:rPr>
          <w:rFonts w:ascii="Times New Roman" w:hAnsi="Times New Roman" w:cs="Times New Roman"/>
          <w:sz w:val="28"/>
          <w:szCs w:val="28"/>
        </w:rPr>
        <w:t>) имеется   несоответствие   представленных   заявителем    данных</w:t>
      </w:r>
      <w:r w:rsidR="00BD11F2">
        <w:rPr>
          <w:rFonts w:ascii="Times New Roman" w:hAnsi="Times New Roman" w:cs="Times New Roman"/>
          <w:sz w:val="28"/>
          <w:szCs w:val="28"/>
        </w:rPr>
        <w:t xml:space="preserve"> </w:t>
      </w:r>
      <w:r w:rsidRPr="00C9276C">
        <w:rPr>
          <w:rFonts w:ascii="Times New Roman" w:hAnsi="Times New Roman" w:cs="Times New Roman"/>
          <w:sz w:val="28"/>
          <w:szCs w:val="28"/>
        </w:rPr>
        <w:t xml:space="preserve">,необходимых для принятия </w:t>
      </w:r>
      <w:r>
        <w:rPr>
          <w:rFonts w:ascii="Times New Roman" w:hAnsi="Times New Roman" w:cs="Times New Roman"/>
          <w:sz w:val="28"/>
          <w:szCs w:val="28"/>
        </w:rPr>
        <w:t xml:space="preserve">граждан на учет, документам и (или) </w:t>
      </w:r>
      <w:r w:rsidRPr="00C9276C">
        <w:rPr>
          <w:rFonts w:ascii="Times New Roman" w:hAnsi="Times New Roman" w:cs="Times New Roman"/>
          <w:sz w:val="28"/>
          <w:szCs w:val="28"/>
        </w:rPr>
        <w:t>информации, полученным в ответ на</w:t>
      </w:r>
      <w:r>
        <w:rPr>
          <w:rFonts w:ascii="Times New Roman" w:hAnsi="Times New Roman" w:cs="Times New Roman"/>
          <w:sz w:val="28"/>
          <w:szCs w:val="28"/>
        </w:rPr>
        <w:t xml:space="preserve"> межведомственный запрос </w:t>
      </w:r>
      <w:r w:rsidRPr="00C9276C">
        <w:rPr>
          <w:rFonts w:ascii="Times New Roman" w:hAnsi="Times New Roman" w:cs="Times New Roman"/>
          <w:sz w:val="28"/>
          <w:szCs w:val="28"/>
        </w:rPr>
        <w:t>от органа государственной власти, органа местного</w:t>
      </w:r>
      <w:r>
        <w:rPr>
          <w:rFonts w:ascii="Times New Roman" w:hAnsi="Times New Roman" w:cs="Times New Roman"/>
          <w:sz w:val="28"/>
          <w:szCs w:val="28"/>
        </w:rPr>
        <w:t xml:space="preserve"> самоуправления либо подведомственной органу государственной </w:t>
      </w:r>
      <w:r w:rsidRPr="00C9276C">
        <w:rPr>
          <w:rFonts w:ascii="Times New Roman" w:hAnsi="Times New Roman" w:cs="Times New Roman"/>
          <w:sz w:val="28"/>
          <w:szCs w:val="28"/>
        </w:rPr>
        <w:t>власти или</w:t>
      </w:r>
      <w:r>
        <w:rPr>
          <w:rFonts w:ascii="Times New Roman" w:hAnsi="Times New Roman" w:cs="Times New Roman"/>
          <w:sz w:val="28"/>
          <w:szCs w:val="28"/>
        </w:rPr>
        <w:t xml:space="preserve"> органу </w:t>
      </w:r>
      <w:r w:rsidRPr="00C9276C">
        <w:rPr>
          <w:rFonts w:ascii="Times New Roman" w:hAnsi="Times New Roman" w:cs="Times New Roman"/>
          <w:sz w:val="28"/>
          <w:szCs w:val="28"/>
        </w:rPr>
        <w:t>местного</w:t>
      </w:r>
      <w:r>
        <w:rPr>
          <w:rFonts w:ascii="Times New Roman" w:hAnsi="Times New Roman" w:cs="Times New Roman"/>
          <w:sz w:val="28"/>
          <w:szCs w:val="28"/>
        </w:rPr>
        <w:t xml:space="preserve"> самоуправления </w:t>
      </w:r>
      <w:r w:rsidRPr="00C9276C">
        <w:rPr>
          <w:rFonts w:ascii="Times New Roman" w:hAnsi="Times New Roman" w:cs="Times New Roman"/>
          <w:sz w:val="28"/>
          <w:szCs w:val="28"/>
        </w:rPr>
        <w:t>организации, если соответствующий документ</w:t>
      </w:r>
      <w:r w:rsidR="00BD11F2">
        <w:rPr>
          <w:rFonts w:ascii="Times New Roman" w:hAnsi="Times New Roman" w:cs="Times New Roman"/>
          <w:sz w:val="28"/>
          <w:szCs w:val="28"/>
        </w:rPr>
        <w:t xml:space="preserve"> </w:t>
      </w:r>
      <w:r w:rsidRPr="00C9276C">
        <w:rPr>
          <w:rFonts w:ascii="Times New Roman" w:hAnsi="Times New Roman" w:cs="Times New Roman"/>
          <w:sz w:val="28"/>
          <w:szCs w:val="28"/>
        </w:rPr>
        <w:t>не был представлен заявителем по собственной инициативе</w:t>
      </w:r>
      <w:r>
        <w:rPr>
          <w:rFonts w:ascii="Times New Roman" w:hAnsi="Times New Roman" w:cs="Times New Roman"/>
          <w:sz w:val="28"/>
          <w:szCs w:val="28"/>
        </w:rPr>
        <w:t>;</w:t>
      </w:r>
    </w:p>
    <w:p w:rsidR="001B6C19" w:rsidRDefault="001B6C19" w:rsidP="001B6C1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д) 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p w:rsidR="001B6C19" w:rsidRPr="00C9276C" w:rsidRDefault="001B6C19" w:rsidP="00BD11F2">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е) </w:t>
      </w:r>
      <w:r w:rsidRPr="00C9276C">
        <w:rPr>
          <w:rFonts w:ascii="Times New Roman" w:hAnsi="Times New Roman" w:cs="Times New Roman"/>
          <w:sz w:val="28"/>
          <w:szCs w:val="28"/>
        </w:rPr>
        <w:t xml:space="preserve">для граждан, признаваемых малоимущими, не выполнено условие, указанное в </w:t>
      </w:r>
      <w:r>
        <w:rPr>
          <w:rFonts w:ascii="Times New Roman" w:hAnsi="Times New Roman" w:cs="Times New Roman"/>
          <w:sz w:val="28"/>
          <w:szCs w:val="28"/>
        </w:rPr>
        <w:t xml:space="preserve">статье 5 </w:t>
      </w:r>
      <w:r w:rsidRPr="00C9276C">
        <w:rPr>
          <w:rFonts w:ascii="Times New Roman" w:hAnsi="Times New Roman" w:cs="Times New Roman"/>
          <w:sz w:val="28"/>
          <w:szCs w:val="28"/>
        </w:rPr>
        <w:t>Закона Ни</w:t>
      </w:r>
      <w:r>
        <w:rPr>
          <w:rFonts w:ascii="Times New Roman" w:hAnsi="Times New Roman" w:cs="Times New Roman"/>
          <w:sz w:val="28"/>
          <w:szCs w:val="28"/>
        </w:rPr>
        <w:t xml:space="preserve">жегородской области от 16 ноября </w:t>
      </w:r>
      <w:r w:rsidRPr="00C9276C">
        <w:rPr>
          <w:rFonts w:ascii="Times New Roman" w:hAnsi="Times New Roman" w:cs="Times New Roman"/>
          <w:sz w:val="28"/>
          <w:szCs w:val="28"/>
        </w:rPr>
        <w:t>2005</w:t>
      </w:r>
      <w:r>
        <w:rPr>
          <w:rFonts w:ascii="Times New Roman" w:hAnsi="Times New Roman" w:cs="Times New Roman"/>
          <w:sz w:val="28"/>
          <w:szCs w:val="28"/>
        </w:rPr>
        <w:t xml:space="preserve"> г. № 181-З «</w:t>
      </w:r>
      <w:r w:rsidRPr="00C9276C">
        <w:rPr>
          <w:rFonts w:ascii="Times New Roman" w:hAnsi="Times New Roman" w:cs="Times New Roman"/>
          <w:sz w:val="28"/>
          <w:szCs w:val="28"/>
        </w:rPr>
        <w:t xml:space="preserve">О порядке признания граждан малоимущими в целях принятия на учет в </w:t>
      </w:r>
      <w:r w:rsidRPr="00C9276C">
        <w:rPr>
          <w:rFonts w:ascii="Times New Roman" w:hAnsi="Times New Roman" w:cs="Times New Roman"/>
          <w:sz w:val="28"/>
          <w:szCs w:val="28"/>
        </w:rPr>
        <w:lastRenderedPageBreak/>
        <w:t>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Pr>
          <w:rFonts w:ascii="Times New Roman" w:hAnsi="Times New Roman" w:cs="Times New Roman"/>
          <w:sz w:val="28"/>
          <w:szCs w:val="28"/>
        </w:rPr>
        <w:t>».</w:t>
      </w:r>
    </w:p>
    <w:p w:rsidR="001B6C19" w:rsidRPr="0040393C" w:rsidRDefault="001B6C19" w:rsidP="001B6C19">
      <w:pPr>
        <w:numPr>
          <w:ilvl w:val="0"/>
          <w:numId w:val="18"/>
        </w:numPr>
        <w:suppressAutoHyphens w:val="0"/>
        <w:ind w:firstLine="709"/>
        <w:jc w:val="both"/>
      </w:pPr>
      <w:r>
        <w:rPr>
          <w:sz w:val="28"/>
          <w:szCs w:val="28"/>
        </w:rPr>
        <w:t xml:space="preserve">Исчерпывающий перечень оснований для отказа в предоставлении Услуги при обращении за </w:t>
      </w:r>
      <w:r>
        <w:rPr>
          <w:noProof/>
          <w:sz w:val="28"/>
          <w:szCs w:val="28"/>
        </w:rPr>
        <w:t>предоставлением информации, содержащейся в книге учета граждан, нуждающихся в жилых помещениях –непредставление заявителем  документов, необходимых для предоставления Услуги.</w:t>
      </w:r>
    </w:p>
    <w:p w:rsidR="001B6C19" w:rsidRPr="00CE603C" w:rsidRDefault="001B6C19" w:rsidP="001B6C19">
      <w:pPr>
        <w:numPr>
          <w:ilvl w:val="0"/>
          <w:numId w:val="18"/>
        </w:numPr>
        <w:suppressAutoHyphens w:val="0"/>
        <w:ind w:firstLine="709"/>
        <w:jc w:val="both"/>
        <w:rPr>
          <w:sz w:val="28"/>
          <w:szCs w:val="28"/>
        </w:rPr>
      </w:pPr>
      <w:r w:rsidRPr="00CE603C">
        <w:rPr>
          <w:sz w:val="28"/>
          <w:szCs w:val="28"/>
        </w:rPr>
        <w:t xml:space="preserve">Исчерпывающий перечень оснований для отказа в </w:t>
      </w:r>
      <w:r w:rsidRPr="00CE603C">
        <w:rPr>
          <w:noProof/>
          <w:sz w:val="28"/>
          <w:szCs w:val="28"/>
        </w:rPr>
        <w:t>перерегистрации граждан, состоящих на учете в качестве нуждающихмя в жилых помещениях:</w:t>
      </w:r>
    </w:p>
    <w:p w:rsidR="001B6C19" w:rsidRPr="00CE603C" w:rsidRDefault="001B6C19" w:rsidP="001B6C19">
      <w:pPr>
        <w:ind w:firstLine="709"/>
        <w:jc w:val="both"/>
        <w:rPr>
          <w:sz w:val="28"/>
          <w:szCs w:val="28"/>
        </w:rPr>
      </w:pPr>
      <w:r w:rsidRPr="00CE603C">
        <w:rPr>
          <w:noProof/>
          <w:sz w:val="28"/>
          <w:szCs w:val="28"/>
        </w:rPr>
        <w:t xml:space="preserve">а) заявитель не соответствует  критериям, установленным  Законом Нижегородской области от 16 ноября 2005 г. № 179-З «О порялке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w:t>
      </w:r>
      <w:r w:rsidRPr="00CE603C">
        <w:rPr>
          <w:sz w:val="28"/>
          <w:szCs w:val="28"/>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 состоять на учете в качестве нуждающихся в жилых помещениях;</w:t>
      </w:r>
    </w:p>
    <w:p w:rsidR="001B6C19" w:rsidRPr="00CE603C" w:rsidRDefault="001B6C19" w:rsidP="001B6C19">
      <w:pPr>
        <w:ind w:firstLine="709"/>
        <w:jc w:val="both"/>
        <w:rPr>
          <w:sz w:val="28"/>
          <w:szCs w:val="28"/>
        </w:rPr>
      </w:pPr>
      <w:r w:rsidRPr="00CE603C">
        <w:rPr>
          <w:sz w:val="28"/>
          <w:szCs w:val="28"/>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p w:rsidR="001B6C19" w:rsidRPr="00CE603C" w:rsidRDefault="001B6C19" w:rsidP="001B6C19">
      <w:pPr>
        <w:ind w:firstLine="709"/>
        <w:jc w:val="both"/>
        <w:rPr>
          <w:sz w:val="28"/>
          <w:szCs w:val="28"/>
        </w:rPr>
      </w:pPr>
      <w:r w:rsidRPr="00CE603C">
        <w:rPr>
          <w:sz w:val="28"/>
          <w:szCs w:val="28"/>
        </w:rPr>
        <w:t>в) 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p>
    <w:p w:rsidR="001B6C19" w:rsidRPr="003A101A" w:rsidRDefault="001B6C19" w:rsidP="001B6C19">
      <w:pPr>
        <w:numPr>
          <w:ilvl w:val="0"/>
          <w:numId w:val="18"/>
        </w:numPr>
        <w:suppressAutoHyphens w:val="0"/>
        <w:ind w:firstLine="709"/>
        <w:jc w:val="both"/>
      </w:pPr>
      <w:r w:rsidRPr="00CE603C">
        <w:rPr>
          <w:sz w:val="28"/>
          <w:szCs w:val="28"/>
        </w:rPr>
        <w:t>Исчерпывающий перечень оснований для отказа в предоставлении Услуги при обращении</w:t>
      </w:r>
      <w:r w:rsidRPr="00CE603C">
        <w:rPr>
          <w:noProof/>
          <w:sz w:val="28"/>
          <w:szCs w:val="28"/>
        </w:rPr>
        <w:t xml:space="preserve"> за снятием с учета граждан</w:t>
      </w:r>
      <w:r>
        <w:rPr>
          <w:noProof/>
          <w:sz w:val="28"/>
          <w:szCs w:val="28"/>
        </w:rPr>
        <w:t>, состоящих на учете в качестве нуждающихся в жилых помещениях - отстуствует.</w:t>
      </w:r>
    </w:p>
    <w:p w:rsidR="001B6C19" w:rsidRDefault="001B6C19" w:rsidP="001B6C19">
      <w:pPr>
        <w:numPr>
          <w:ilvl w:val="0"/>
          <w:numId w:val="18"/>
        </w:numPr>
        <w:suppressAutoHyphens w:val="0"/>
        <w:ind w:firstLine="709"/>
        <w:jc w:val="both"/>
      </w:pPr>
      <w:r>
        <w:rPr>
          <w:sz w:val="28"/>
          <w:szCs w:val="28"/>
        </w:rPr>
        <w:t xml:space="preserve">Исчерпывающий перечень оснований для отказа в предоставлении Услуги при обращении за исправлением допущенных опечаток и ошибок в </w:t>
      </w:r>
      <w:r>
        <w:rPr>
          <w:sz w:val="28"/>
          <w:szCs w:val="28"/>
        </w:rPr>
        <w:lastRenderedPageBreak/>
        <w:t xml:space="preserve">документах, выданных по результатам предоставления Услуги - отсутствие </w:t>
      </w:r>
      <w:r>
        <w:rPr>
          <w:sz w:val="28"/>
          <w:szCs w:val="28"/>
          <w:highlight w:val="white"/>
        </w:rPr>
        <w:t>опечаток и ошибок в документах, выданных заявителю по результатам предоставления муниципальной услуги</w:t>
      </w:r>
      <w:r>
        <w:rPr>
          <w:sz w:val="28"/>
          <w:szCs w:val="28"/>
        </w:rPr>
        <w:t>.</w:t>
      </w:r>
    </w:p>
    <w:p w:rsidR="001B6C19" w:rsidRDefault="001B6C19" w:rsidP="001B6C19">
      <w:pPr>
        <w:numPr>
          <w:ilvl w:val="0"/>
          <w:numId w:val="18"/>
        </w:numPr>
        <w:suppressAutoHyphens w:val="0"/>
        <w:ind w:firstLine="709"/>
        <w:jc w:val="both"/>
      </w:pPr>
      <w:r>
        <w:rPr>
          <w:sz w:val="28"/>
          <w:szCs w:val="28"/>
          <w:highlight w:val="white"/>
        </w:rPr>
        <w:t xml:space="preserve">Исчерпывающие перечни оснований </w:t>
      </w:r>
      <w:r>
        <w:rPr>
          <w:color w:val="000000"/>
          <w:sz w:val="28"/>
          <w:szCs w:val="28"/>
          <w:highlight w:val="white"/>
        </w:rPr>
        <w:t>для отказа в приеме заявления о предоставлении Услуги и документов, необходимых для предоставления Услуги, оснований для отказа в предоставлении У</w:t>
      </w:r>
      <w:r>
        <w:rPr>
          <w:color w:val="000000"/>
          <w:sz w:val="28"/>
          <w:szCs w:val="28"/>
        </w:rPr>
        <w:t>слуги приведены в таблице 3, содержащейся в приложении к настоящему Административному регламенту.</w:t>
      </w:r>
    </w:p>
    <w:p w:rsidR="001B6C19" w:rsidRDefault="001B6C19" w:rsidP="001B6C19">
      <w:pPr>
        <w:ind w:left="709"/>
        <w:jc w:val="both"/>
        <w:rPr>
          <w:sz w:val="28"/>
          <w:szCs w:val="28"/>
        </w:rPr>
      </w:pPr>
      <w:r>
        <w:rPr>
          <w:sz w:val="28"/>
          <w:szCs w:val="28"/>
        </w:rPr>
        <w:t>Основания для приостановления предоставления Услуги отсутствуют.</w:t>
      </w:r>
    </w:p>
    <w:p w:rsidR="001B6C19" w:rsidRDefault="001B6C19" w:rsidP="001B6C19">
      <w:pPr>
        <w:keepNext/>
        <w:keepLines/>
        <w:spacing w:before="480" w:after="240"/>
        <w:jc w:val="center"/>
        <w:rPr>
          <w:b/>
          <w:sz w:val="28"/>
          <w:szCs w:val="28"/>
        </w:rPr>
      </w:pPr>
      <w:r>
        <w:rPr>
          <w:b/>
          <w:sz w:val="28"/>
          <w:szCs w:val="28"/>
        </w:rPr>
        <w:t>III. Состав, последовательность и сроки выполнения административных процедур</w:t>
      </w:r>
    </w:p>
    <w:p w:rsidR="001B6C19" w:rsidRDefault="001B6C19" w:rsidP="001B6C19">
      <w:pPr>
        <w:keepNext/>
        <w:keepLines/>
        <w:spacing w:before="480" w:after="240"/>
        <w:jc w:val="center"/>
        <w:rPr>
          <w:b/>
          <w:sz w:val="28"/>
          <w:szCs w:val="28"/>
        </w:rPr>
      </w:pPr>
      <w:r>
        <w:rPr>
          <w:b/>
          <w:sz w:val="28"/>
          <w:szCs w:val="28"/>
        </w:rPr>
        <w:t>Перечень осуществляемых при предоставлении Услуги административных процедур</w:t>
      </w:r>
    </w:p>
    <w:p w:rsidR="001B6C19" w:rsidRPr="00E340D6" w:rsidRDefault="001B6C19" w:rsidP="001B6C19">
      <w:pPr>
        <w:numPr>
          <w:ilvl w:val="0"/>
          <w:numId w:val="18"/>
        </w:numPr>
        <w:suppressAutoHyphens w:val="0"/>
        <w:ind w:firstLine="709"/>
        <w:jc w:val="both"/>
        <w:rPr>
          <w:highlight w:val="white"/>
        </w:rPr>
      </w:pPr>
      <w:r>
        <w:rPr>
          <w:sz w:val="28"/>
          <w:szCs w:val="28"/>
          <w:highlight w:val="white"/>
        </w:rPr>
        <w:t xml:space="preserve">При обращении заявителей за </w:t>
      </w:r>
      <w:r>
        <w:rPr>
          <w:sz w:val="28"/>
          <w:szCs w:val="28"/>
        </w:rPr>
        <w:t>принятием на учет в качестве нуждающегося в жилом помещении, предоставляемом по договору социального найма:</w:t>
      </w:r>
    </w:p>
    <w:p w:rsidR="001B6C19" w:rsidRDefault="001B6C19" w:rsidP="001B6C19">
      <w:pPr>
        <w:ind w:firstLine="709"/>
        <w:jc w:val="both"/>
        <w:rPr>
          <w:sz w:val="28"/>
          <w:szCs w:val="28"/>
        </w:rPr>
      </w:pPr>
      <w:r>
        <w:rPr>
          <w:sz w:val="28"/>
          <w:szCs w:val="28"/>
        </w:rPr>
        <w:t>1) профилирование заявителя;</w:t>
      </w:r>
    </w:p>
    <w:p w:rsidR="001B6C19" w:rsidRDefault="001B6C19" w:rsidP="001B6C19">
      <w:pPr>
        <w:ind w:firstLine="709"/>
        <w:jc w:val="both"/>
        <w:rPr>
          <w:sz w:val="28"/>
          <w:szCs w:val="28"/>
        </w:rPr>
      </w:pPr>
      <w:r>
        <w:rPr>
          <w:sz w:val="28"/>
          <w:szCs w:val="28"/>
        </w:rPr>
        <w:t>2) прием заявления о принятии на учет в качестве нуждающихся в жилом помещении, предоставляемом по договору социального найма, и документов и (или) информации, необходимых для предоставления Услуги;</w:t>
      </w:r>
    </w:p>
    <w:p w:rsidR="001B6C19" w:rsidRDefault="001B6C19" w:rsidP="001B6C19">
      <w:pPr>
        <w:ind w:firstLine="709"/>
        <w:jc w:val="both"/>
        <w:rPr>
          <w:sz w:val="28"/>
          <w:szCs w:val="28"/>
        </w:rPr>
      </w:pPr>
      <w:r>
        <w:rPr>
          <w:sz w:val="28"/>
          <w:szCs w:val="28"/>
        </w:rPr>
        <w:t>3) межведомственное информационное взаимодействие;</w:t>
      </w:r>
    </w:p>
    <w:p w:rsidR="001B6C19" w:rsidRPr="00744A03" w:rsidRDefault="001B6C19" w:rsidP="001B6C19">
      <w:pPr>
        <w:ind w:firstLine="709"/>
        <w:jc w:val="both"/>
        <w:rPr>
          <w:sz w:val="28"/>
          <w:szCs w:val="28"/>
        </w:rPr>
      </w:pPr>
      <w:r>
        <w:rPr>
          <w:sz w:val="28"/>
          <w:szCs w:val="28"/>
        </w:rPr>
        <w:t>4)</w:t>
      </w:r>
      <w:r w:rsidR="00FA76E6">
        <w:rPr>
          <w:sz w:val="28"/>
          <w:szCs w:val="28"/>
        </w:rPr>
        <w:t xml:space="preserve"> </w:t>
      </w:r>
      <w:r>
        <w:rPr>
          <w:sz w:val="28"/>
          <w:szCs w:val="28"/>
          <w:highlight w:val="white"/>
        </w:rPr>
        <w:t>о</w:t>
      </w:r>
      <w:r w:rsidRPr="002544D4">
        <w:rPr>
          <w:sz w:val="28"/>
          <w:szCs w:val="28"/>
          <w:highlight w:val="white"/>
        </w:rPr>
        <w:t>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rPr>
        <w:t>;</w:t>
      </w:r>
    </w:p>
    <w:p w:rsidR="001B6C19" w:rsidRDefault="001B6C19" w:rsidP="001B6C19">
      <w:pPr>
        <w:ind w:firstLine="709"/>
        <w:jc w:val="both"/>
        <w:rPr>
          <w:sz w:val="28"/>
          <w:szCs w:val="28"/>
        </w:rPr>
      </w:pPr>
      <w:r>
        <w:rPr>
          <w:sz w:val="28"/>
          <w:szCs w:val="28"/>
        </w:rPr>
        <w:t>5) принятие решения о предоставлении (об отказе в предоставлении) Услуги;</w:t>
      </w:r>
    </w:p>
    <w:p w:rsidR="001B6C19" w:rsidRDefault="001B6C19" w:rsidP="001B6C19">
      <w:pPr>
        <w:ind w:left="709"/>
        <w:jc w:val="both"/>
        <w:rPr>
          <w:sz w:val="28"/>
          <w:szCs w:val="28"/>
        </w:rPr>
      </w:pPr>
      <w:r>
        <w:rPr>
          <w:sz w:val="28"/>
          <w:szCs w:val="28"/>
        </w:rPr>
        <w:t>6) предоставление результата Услуги.</w:t>
      </w:r>
    </w:p>
    <w:p w:rsidR="001B6C19" w:rsidRDefault="001B6C19" w:rsidP="001B6C19">
      <w:pPr>
        <w:spacing w:after="160"/>
        <w:ind w:firstLine="709"/>
        <w:contextualSpacing/>
        <w:jc w:val="both"/>
        <w:rPr>
          <w:sz w:val="28"/>
          <w:szCs w:val="28"/>
        </w:rPr>
      </w:pPr>
      <w:r>
        <w:rPr>
          <w:sz w:val="28"/>
          <w:szCs w:val="28"/>
        </w:rP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1B6C19" w:rsidRPr="00F73999" w:rsidRDefault="001B6C19" w:rsidP="001B6C19">
      <w:pPr>
        <w:numPr>
          <w:ilvl w:val="0"/>
          <w:numId w:val="18"/>
        </w:numPr>
        <w:suppressAutoHyphens w:val="0"/>
        <w:ind w:firstLine="709"/>
        <w:jc w:val="both"/>
        <w:rPr>
          <w:highlight w:val="white"/>
        </w:rPr>
      </w:pPr>
      <w:r>
        <w:rPr>
          <w:sz w:val="28"/>
          <w:szCs w:val="28"/>
          <w:highlight w:val="white"/>
        </w:rPr>
        <w:t>При обращении заявителей за</w:t>
      </w:r>
      <w:r w:rsidR="00FA76E6">
        <w:rPr>
          <w:sz w:val="28"/>
          <w:szCs w:val="28"/>
        </w:rPr>
        <w:t xml:space="preserve"> </w:t>
      </w:r>
      <w:r>
        <w:rPr>
          <w:noProof/>
          <w:sz w:val="28"/>
          <w:szCs w:val="28"/>
        </w:rPr>
        <w:t>предоставлением информации, содержащейся в Книге учета:</w:t>
      </w:r>
    </w:p>
    <w:p w:rsidR="001B6C19" w:rsidRDefault="001B6C19" w:rsidP="001B6C19">
      <w:pPr>
        <w:ind w:firstLine="709"/>
        <w:jc w:val="both"/>
        <w:rPr>
          <w:sz w:val="28"/>
          <w:szCs w:val="28"/>
        </w:rPr>
      </w:pPr>
      <w:r>
        <w:rPr>
          <w:sz w:val="28"/>
          <w:szCs w:val="28"/>
        </w:rPr>
        <w:t>1) профилирование заявителя;</w:t>
      </w:r>
    </w:p>
    <w:p w:rsidR="001B6C19" w:rsidRDefault="001B6C19" w:rsidP="001B6C19">
      <w:pPr>
        <w:ind w:firstLine="709"/>
        <w:jc w:val="both"/>
        <w:rPr>
          <w:sz w:val="28"/>
          <w:szCs w:val="28"/>
        </w:rPr>
      </w:pPr>
      <w:r>
        <w:rPr>
          <w:sz w:val="28"/>
          <w:szCs w:val="28"/>
        </w:rPr>
        <w:t>2) прием заявления о предоставлении информации, содержащейся в Книге учета и документов и (или) информации, необходимых для предоставления Услуги;</w:t>
      </w:r>
    </w:p>
    <w:p w:rsidR="001B6C19" w:rsidRDefault="001B6C19" w:rsidP="001B6C19">
      <w:pPr>
        <w:ind w:firstLine="709"/>
        <w:jc w:val="both"/>
        <w:rPr>
          <w:sz w:val="28"/>
          <w:szCs w:val="28"/>
        </w:rPr>
      </w:pPr>
      <w:r>
        <w:rPr>
          <w:sz w:val="28"/>
          <w:szCs w:val="28"/>
        </w:rPr>
        <w:t>3) межведомственное информационное взаимодействие;</w:t>
      </w:r>
    </w:p>
    <w:p w:rsidR="001B6C19" w:rsidRDefault="001B6C19" w:rsidP="001B6C19">
      <w:pPr>
        <w:ind w:firstLine="709"/>
        <w:jc w:val="both"/>
        <w:rPr>
          <w:sz w:val="28"/>
          <w:szCs w:val="28"/>
        </w:rPr>
      </w:pPr>
      <w:r>
        <w:rPr>
          <w:sz w:val="28"/>
          <w:szCs w:val="28"/>
        </w:rPr>
        <w:lastRenderedPageBreak/>
        <w:t>4) принятие решения о предоставлении (об отказе в предоставлении) Услуги;</w:t>
      </w:r>
    </w:p>
    <w:p w:rsidR="001B6C19" w:rsidRDefault="001B6C19" w:rsidP="001B6C19">
      <w:pPr>
        <w:ind w:left="709"/>
        <w:jc w:val="both"/>
        <w:rPr>
          <w:sz w:val="28"/>
          <w:szCs w:val="28"/>
        </w:rPr>
      </w:pPr>
      <w:r>
        <w:rPr>
          <w:sz w:val="28"/>
          <w:szCs w:val="28"/>
        </w:rPr>
        <w:t>5) предоставление результата Услуги.</w:t>
      </w:r>
    </w:p>
    <w:p w:rsidR="001B6C19" w:rsidRDefault="001B6C19" w:rsidP="001B6C19">
      <w:pPr>
        <w:spacing w:after="160"/>
        <w:ind w:firstLine="709"/>
        <w:contextualSpacing/>
        <w:jc w:val="both"/>
        <w:rPr>
          <w:sz w:val="28"/>
          <w:szCs w:val="28"/>
        </w:rPr>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1B6C19" w:rsidRPr="00092014" w:rsidRDefault="001B6C19" w:rsidP="001B6C19">
      <w:pPr>
        <w:numPr>
          <w:ilvl w:val="0"/>
          <w:numId w:val="18"/>
        </w:numPr>
        <w:suppressAutoHyphens w:val="0"/>
        <w:ind w:firstLine="709"/>
        <w:jc w:val="both"/>
        <w:rPr>
          <w:highlight w:val="white"/>
        </w:rPr>
      </w:pPr>
      <w:r>
        <w:rPr>
          <w:sz w:val="28"/>
          <w:szCs w:val="28"/>
          <w:highlight w:val="white"/>
        </w:rPr>
        <w:t>При обращении заявителей за</w:t>
      </w:r>
      <w:r w:rsidR="00FA76E6">
        <w:rPr>
          <w:sz w:val="28"/>
          <w:szCs w:val="28"/>
        </w:rPr>
        <w:t xml:space="preserve"> </w:t>
      </w:r>
      <w:r>
        <w:rPr>
          <w:noProof/>
          <w:sz w:val="28"/>
          <w:szCs w:val="28"/>
        </w:rPr>
        <w:t>перерегистрацией граждан, состоящих на учете в качестве нуждающихся в жилых помещениях:</w:t>
      </w:r>
    </w:p>
    <w:p w:rsidR="001B6C19" w:rsidRDefault="001B6C19" w:rsidP="001B6C19">
      <w:pPr>
        <w:ind w:firstLine="709"/>
        <w:jc w:val="both"/>
        <w:rPr>
          <w:sz w:val="28"/>
          <w:szCs w:val="28"/>
        </w:rPr>
      </w:pPr>
      <w:r>
        <w:rPr>
          <w:sz w:val="28"/>
          <w:szCs w:val="28"/>
        </w:rPr>
        <w:t>1) профилирование заявителя;</w:t>
      </w:r>
    </w:p>
    <w:p w:rsidR="001B6C19" w:rsidRDefault="001B6C19" w:rsidP="001B6C19">
      <w:pPr>
        <w:ind w:firstLine="709"/>
        <w:jc w:val="both"/>
        <w:rPr>
          <w:sz w:val="28"/>
          <w:szCs w:val="28"/>
        </w:rPr>
      </w:pPr>
      <w:r>
        <w:rPr>
          <w:sz w:val="28"/>
          <w:szCs w:val="28"/>
        </w:rPr>
        <w:t>2) прием заявления о перерегистрации граждан, состоящих на учете в качестве нуждающихся в жилых помещениях, и документов и (или) информации, необходимых для предоставления Услуги;</w:t>
      </w:r>
    </w:p>
    <w:p w:rsidR="001B6C19" w:rsidRDefault="001B6C19" w:rsidP="001B6C19">
      <w:pPr>
        <w:ind w:firstLine="709"/>
        <w:jc w:val="both"/>
        <w:rPr>
          <w:sz w:val="28"/>
          <w:szCs w:val="28"/>
        </w:rPr>
      </w:pPr>
      <w:r>
        <w:rPr>
          <w:sz w:val="28"/>
          <w:szCs w:val="28"/>
        </w:rPr>
        <w:t>3) межведомственное информационное взаимодействие;</w:t>
      </w:r>
    </w:p>
    <w:p w:rsidR="001B6C19" w:rsidRPr="00744A03" w:rsidRDefault="001B6C19" w:rsidP="001B6C19">
      <w:pPr>
        <w:ind w:firstLine="709"/>
        <w:jc w:val="both"/>
        <w:rPr>
          <w:sz w:val="28"/>
          <w:szCs w:val="28"/>
        </w:rPr>
      </w:pPr>
      <w:r>
        <w:rPr>
          <w:sz w:val="28"/>
          <w:szCs w:val="28"/>
        </w:rPr>
        <w:t>4)</w:t>
      </w:r>
      <w:r>
        <w:rPr>
          <w:sz w:val="28"/>
          <w:szCs w:val="28"/>
          <w:highlight w:val="white"/>
        </w:rPr>
        <w:t>о</w:t>
      </w:r>
      <w:r w:rsidRPr="002544D4">
        <w:rPr>
          <w:sz w:val="28"/>
          <w:szCs w:val="28"/>
          <w:highlight w:val="white"/>
        </w:rPr>
        <w:t>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rPr>
        <w:t>;</w:t>
      </w:r>
    </w:p>
    <w:p w:rsidR="001B6C19" w:rsidRDefault="001B6C19" w:rsidP="001B6C19">
      <w:pPr>
        <w:ind w:firstLine="709"/>
        <w:jc w:val="both"/>
        <w:rPr>
          <w:sz w:val="28"/>
          <w:szCs w:val="28"/>
        </w:rPr>
      </w:pPr>
      <w:r>
        <w:rPr>
          <w:sz w:val="28"/>
          <w:szCs w:val="28"/>
        </w:rPr>
        <w:t>5) принятие решения о предоставлении (об отказе в предоставлении) Услуги;</w:t>
      </w:r>
    </w:p>
    <w:p w:rsidR="001B6C19" w:rsidRPr="00FC6D31" w:rsidRDefault="001B6C19" w:rsidP="001B6C19">
      <w:pPr>
        <w:ind w:left="709"/>
        <w:jc w:val="both"/>
        <w:rPr>
          <w:sz w:val="28"/>
          <w:szCs w:val="28"/>
        </w:rPr>
      </w:pPr>
      <w:r>
        <w:rPr>
          <w:sz w:val="28"/>
          <w:szCs w:val="28"/>
        </w:rPr>
        <w:t>6) предоставление результата Услуги.</w:t>
      </w:r>
    </w:p>
    <w:p w:rsidR="001B6C19" w:rsidRDefault="001B6C19" w:rsidP="001B6C19">
      <w:pPr>
        <w:spacing w:after="160"/>
        <w:ind w:firstLine="709"/>
        <w:contextualSpacing/>
        <w:jc w:val="both"/>
        <w:rPr>
          <w:sz w:val="28"/>
          <w:szCs w:val="28"/>
        </w:rPr>
      </w:pPr>
      <w:r>
        <w:rPr>
          <w:sz w:val="28"/>
          <w:szCs w:val="28"/>
        </w:rP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1B6C19" w:rsidRDefault="001B6C19" w:rsidP="001B6C19">
      <w:pPr>
        <w:numPr>
          <w:ilvl w:val="0"/>
          <w:numId w:val="18"/>
        </w:numPr>
        <w:suppressAutoHyphens w:val="0"/>
        <w:ind w:firstLine="709"/>
        <w:jc w:val="both"/>
        <w:rPr>
          <w:highlight w:val="white"/>
        </w:rPr>
      </w:pPr>
      <w:r>
        <w:rPr>
          <w:sz w:val="28"/>
          <w:szCs w:val="28"/>
          <w:highlight w:val="white"/>
        </w:rPr>
        <w:t>При обращении заявителей за</w:t>
      </w:r>
      <w:r>
        <w:rPr>
          <w:noProof/>
          <w:sz w:val="28"/>
          <w:szCs w:val="28"/>
        </w:rPr>
        <w:t xml:space="preserve"> снятием с учета граждан, состоящих на учете в качестве нуждающихся в жилых помещениях:</w:t>
      </w:r>
    </w:p>
    <w:p w:rsidR="001B6C19" w:rsidRDefault="001B6C19" w:rsidP="001B6C19">
      <w:pPr>
        <w:ind w:firstLine="709"/>
        <w:jc w:val="both"/>
        <w:rPr>
          <w:sz w:val="28"/>
          <w:szCs w:val="28"/>
        </w:rPr>
      </w:pPr>
      <w:r>
        <w:rPr>
          <w:sz w:val="28"/>
          <w:szCs w:val="28"/>
        </w:rPr>
        <w:t>1) профилирование заявителя;</w:t>
      </w:r>
    </w:p>
    <w:p w:rsidR="001B6C19" w:rsidRDefault="001B6C19" w:rsidP="001B6C19">
      <w:pPr>
        <w:ind w:firstLine="709"/>
        <w:jc w:val="both"/>
        <w:rPr>
          <w:sz w:val="28"/>
          <w:szCs w:val="28"/>
        </w:rPr>
      </w:pPr>
      <w:r>
        <w:rPr>
          <w:sz w:val="28"/>
          <w:szCs w:val="28"/>
        </w:rPr>
        <w:t>2) прием заявления о снятии с учета граждан, состоящих на учете в качестве нуждающихся в жилых помещениях и документов и (или) информации, необходимых для предоставления Услуги;</w:t>
      </w:r>
    </w:p>
    <w:p w:rsidR="001B6C19" w:rsidRDefault="001B6C19" w:rsidP="001B6C19">
      <w:pPr>
        <w:ind w:firstLine="709"/>
        <w:jc w:val="both"/>
        <w:rPr>
          <w:sz w:val="28"/>
          <w:szCs w:val="28"/>
        </w:rPr>
      </w:pPr>
      <w:r>
        <w:rPr>
          <w:sz w:val="28"/>
          <w:szCs w:val="28"/>
        </w:rPr>
        <w:t>3) межведомственное информационное взаимодействие;</w:t>
      </w:r>
    </w:p>
    <w:p w:rsidR="001B6C19" w:rsidRDefault="001B6C19" w:rsidP="001B6C19">
      <w:pPr>
        <w:ind w:firstLine="709"/>
        <w:jc w:val="both"/>
        <w:rPr>
          <w:sz w:val="28"/>
          <w:szCs w:val="28"/>
        </w:rPr>
      </w:pPr>
      <w:r>
        <w:rPr>
          <w:sz w:val="28"/>
          <w:szCs w:val="28"/>
        </w:rPr>
        <w:lastRenderedPageBreak/>
        <w:t>4) принятие решения о предоставлении (об отказе в предоставлении) Услуги;</w:t>
      </w:r>
    </w:p>
    <w:p w:rsidR="001B6C19" w:rsidRDefault="001B6C19" w:rsidP="001B6C19">
      <w:pPr>
        <w:ind w:firstLine="709"/>
        <w:jc w:val="both"/>
        <w:rPr>
          <w:sz w:val="28"/>
          <w:szCs w:val="28"/>
        </w:rPr>
      </w:pPr>
      <w:r>
        <w:rPr>
          <w:sz w:val="28"/>
          <w:szCs w:val="28"/>
        </w:rPr>
        <w:t>5) предоставление результата Услуги.</w:t>
      </w:r>
    </w:p>
    <w:p w:rsidR="001B6C19" w:rsidRDefault="001B6C19" w:rsidP="001B6C19">
      <w:pPr>
        <w:spacing w:after="160"/>
        <w:ind w:firstLine="709"/>
        <w:contextualSpacing/>
        <w:jc w:val="both"/>
        <w:rPr>
          <w:sz w:val="28"/>
          <w:szCs w:val="28"/>
        </w:rPr>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1B6C19" w:rsidRDefault="001B6C19" w:rsidP="001B6C19">
      <w:pPr>
        <w:numPr>
          <w:ilvl w:val="0"/>
          <w:numId w:val="18"/>
        </w:numPr>
        <w:suppressAutoHyphens w:val="0"/>
        <w:ind w:firstLine="709"/>
        <w:jc w:val="both"/>
      </w:pPr>
      <w:r>
        <w:rPr>
          <w:sz w:val="28"/>
          <w:szCs w:val="28"/>
        </w:rPr>
        <w:t xml:space="preserve"> При обращении заявителей за исправлением допущенных опечаток и ошибок в документах, выданных по результатам предоставления Услуги:</w:t>
      </w:r>
    </w:p>
    <w:p w:rsidR="001B6C19" w:rsidRDefault="001B6C19" w:rsidP="001B6C19">
      <w:pPr>
        <w:ind w:firstLine="709"/>
        <w:jc w:val="both"/>
        <w:rPr>
          <w:sz w:val="28"/>
          <w:szCs w:val="28"/>
        </w:rPr>
      </w:pPr>
      <w:r>
        <w:rPr>
          <w:sz w:val="28"/>
          <w:szCs w:val="28"/>
        </w:rPr>
        <w:t>1) профилирование заявителя;</w:t>
      </w:r>
    </w:p>
    <w:p w:rsidR="001B6C19" w:rsidRDefault="001B6C19" w:rsidP="001B6C19">
      <w:pPr>
        <w:ind w:firstLine="709"/>
        <w:jc w:val="both"/>
        <w:rPr>
          <w:sz w:val="28"/>
          <w:szCs w:val="28"/>
        </w:rPr>
      </w:pPr>
      <w:r>
        <w:rPr>
          <w:sz w:val="28"/>
          <w:szCs w:val="28"/>
        </w:rPr>
        <w:t>2) прием заявления об исправлении допущенных опечаток и ошибок в документах, выданных по результатам предоставления Услуги и документов и (или) информации, необходимых для предоставления Услуги;</w:t>
      </w:r>
    </w:p>
    <w:p w:rsidR="001B6C19" w:rsidRDefault="001B6C19" w:rsidP="001B6C19">
      <w:pPr>
        <w:ind w:firstLine="709"/>
        <w:jc w:val="both"/>
        <w:rPr>
          <w:sz w:val="28"/>
          <w:szCs w:val="28"/>
        </w:rPr>
      </w:pPr>
      <w:r>
        <w:rPr>
          <w:sz w:val="28"/>
          <w:szCs w:val="28"/>
        </w:rPr>
        <w:t>3) межведомственное информационное взаимодействие;</w:t>
      </w:r>
    </w:p>
    <w:p w:rsidR="001B6C19" w:rsidRDefault="001B6C19" w:rsidP="001B6C19">
      <w:pPr>
        <w:ind w:firstLine="709"/>
        <w:jc w:val="both"/>
        <w:rPr>
          <w:sz w:val="28"/>
          <w:szCs w:val="28"/>
        </w:rPr>
      </w:pPr>
      <w:r>
        <w:rPr>
          <w:sz w:val="28"/>
          <w:szCs w:val="28"/>
        </w:rPr>
        <w:t>4) принятие решения о предоставлении (об отказе в предоставлении) Услуги;</w:t>
      </w:r>
    </w:p>
    <w:p w:rsidR="001B6C19" w:rsidRDefault="001B6C19" w:rsidP="001B6C19">
      <w:pPr>
        <w:ind w:firstLine="709"/>
        <w:jc w:val="both"/>
        <w:rPr>
          <w:sz w:val="28"/>
          <w:szCs w:val="28"/>
        </w:rPr>
      </w:pPr>
      <w:r>
        <w:rPr>
          <w:sz w:val="28"/>
          <w:szCs w:val="28"/>
        </w:rPr>
        <w:t>5) предоставление результата Услуги.</w:t>
      </w:r>
    </w:p>
    <w:p w:rsidR="001B6C19" w:rsidRDefault="001B6C19" w:rsidP="001B6C19">
      <w:pPr>
        <w:spacing w:after="160"/>
        <w:ind w:firstLine="709"/>
        <w:contextualSpacing/>
        <w:jc w:val="both"/>
        <w:rPr>
          <w:sz w:val="28"/>
          <w:szCs w:val="28"/>
        </w:rPr>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1B6C19" w:rsidRDefault="001B6C19" w:rsidP="001B6C19">
      <w:pPr>
        <w:spacing w:after="160"/>
        <w:ind w:firstLine="709"/>
        <w:contextualSpacing/>
        <w:jc w:val="both"/>
        <w:rPr>
          <w:sz w:val="28"/>
          <w:szCs w:val="28"/>
        </w:rPr>
      </w:pPr>
    </w:p>
    <w:p w:rsidR="001B6C19" w:rsidRPr="002B5174" w:rsidRDefault="001B6C19" w:rsidP="001B6C19">
      <w:pPr>
        <w:spacing w:after="160"/>
        <w:ind w:firstLine="709"/>
        <w:contextualSpacing/>
        <w:jc w:val="center"/>
        <w:rPr>
          <w:b/>
          <w:sz w:val="28"/>
          <w:szCs w:val="28"/>
        </w:rPr>
      </w:pPr>
      <w:r w:rsidRPr="002B5174">
        <w:rPr>
          <w:b/>
          <w:sz w:val="28"/>
          <w:szCs w:val="28"/>
        </w:rPr>
        <w:t xml:space="preserve">Описание административных процедур при обращении заявителя  </w:t>
      </w:r>
      <w:r w:rsidRPr="002B5174">
        <w:rPr>
          <w:b/>
          <w:sz w:val="28"/>
          <w:szCs w:val="28"/>
          <w:highlight w:val="white"/>
        </w:rPr>
        <w:t>за</w:t>
      </w:r>
      <w:r w:rsidR="00FA76E6">
        <w:rPr>
          <w:b/>
          <w:sz w:val="28"/>
          <w:szCs w:val="28"/>
        </w:rPr>
        <w:t xml:space="preserve"> </w:t>
      </w:r>
      <w:r w:rsidRPr="002B5174">
        <w:rPr>
          <w:b/>
          <w:sz w:val="28"/>
          <w:szCs w:val="28"/>
        </w:rPr>
        <w:t>принятием на учет в качестве нуждающегося в жилом помещении, предоставляемом по договору социального найма</w:t>
      </w:r>
      <w:r>
        <w:rPr>
          <w:b/>
          <w:sz w:val="28"/>
          <w:szCs w:val="28"/>
        </w:rPr>
        <w:t xml:space="preserve"> или за  </w:t>
      </w:r>
      <w:r w:rsidRPr="002B5174">
        <w:rPr>
          <w:b/>
          <w:noProof/>
          <w:sz w:val="28"/>
          <w:szCs w:val="28"/>
        </w:rPr>
        <w:t xml:space="preserve">перерегистрацией </w:t>
      </w:r>
      <w:r w:rsidRPr="002B5174">
        <w:rPr>
          <w:b/>
          <w:noProof/>
          <w:sz w:val="28"/>
          <w:szCs w:val="28"/>
        </w:rPr>
        <w:lastRenderedPageBreak/>
        <w:t>граждан, состоящих на учете в качестве нуждающихся в жилых помещениях</w:t>
      </w:r>
    </w:p>
    <w:p w:rsidR="001B6C19" w:rsidRPr="00932E78" w:rsidRDefault="001B6C19" w:rsidP="001B6C19">
      <w:pPr>
        <w:pStyle w:val="af"/>
        <w:keepNext/>
        <w:keepLines/>
        <w:spacing w:before="480" w:after="240"/>
        <w:ind w:left="0"/>
        <w:jc w:val="center"/>
        <w:outlineLvl w:val="1"/>
        <w:rPr>
          <w:b/>
          <w:bCs/>
          <w:sz w:val="28"/>
          <w:szCs w:val="28"/>
          <w:highlight w:val="white"/>
        </w:rPr>
      </w:pPr>
      <w:r w:rsidRPr="0099036C">
        <w:rPr>
          <w:b/>
          <w:bCs/>
          <w:sz w:val="28"/>
          <w:szCs w:val="28"/>
          <w:highlight w:val="white"/>
        </w:rPr>
        <w:t>Профилирование</w:t>
      </w:r>
      <w:r w:rsidR="00FA76E6">
        <w:rPr>
          <w:b/>
          <w:bCs/>
          <w:sz w:val="28"/>
          <w:szCs w:val="28"/>
          <w:highlight w:val="white"/>
        </w:rPr>
        <w:t xml:space="preserve"> </w:t>
      </w:r>
      <w:r w:rsidRPr="0099036C">
        <w:rPr>
          <w:b/>
          <w:bCs/>
          <w:sz w:val="28"/>
          <w:szCs w:val="28"/>
          <w:highlight w:val="white"/>
        </w:rPr>
        <w:t>заявителя</w:t>
      </w:r>
    </w:p>
    <w:p w:rsidR="001B6C19" w:rsidRPr="00A22583" w:rsidRDefault="001B6C19" w:rsidP="001B6C19">
      <w:pPr>
        <w:numPr>
          <w:ilvl w:val="0"/>
          <w:numId w:val="18"/>
        </w:numPr>
        <w:suppressAutoHyphens w:val="0"/>
        <w:ind w:firstLine="709"/>
        <w:jc w:val="both"/>
      </w:pPr>
      <w:r w:rsidRPr="00163E6B">
        <w:rPr>
          <w:sz w:val="28"/>
          <w:szCs w:val="28"/>
          <w:highlight w:val="white"/>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r w:rsidRPr="00163E6B">
        <w:rPr>
          <w:sz w:val="28"/>
          <w:szCs w:val="28"/>
        </w:rPr>
        <w:t>.</w:t>
      </w:r>
    </w:p>
    <w:p w:rsidR="001B6C19" w:rsidRDefault="001B6C19" w:rsidP="001B6C19">
      <w:pPr>
        <w:ind w:left="709"/>
        <w:jc w:val="both"/>
        <w:rPr>
          <w:sz w:val="28"/>
          <w:szCs w:val="28"/>
        </w:rPr>
      </w:pPr>
      <w:r>
        <w:rPr>
          <w:sz w:val="28"/>
          <w:szCs w:val="28"/>
          <w:highlight w:val="white"/>
        </w:rPr>
        <w:t>Профилирование осуществляется</w:t>
      </w:r>
      <w:r>
        <w:rPr>
          <w:sz w:val="28"/>
          <w:szCs w:val="28"/>
        </w:rPr>
        <w:t>:</w:t>
      </w:r>
    </w:p>
    <w:p w:rsidR="001B6C19" w:rsidRPr="00A22583" w:rsidRDefault="001B6C19" w:rsidP="001B6C19">
      <w:pPr>
        <w:ind w:left="709"/>
        <w:jc w:val="both"/>
        <w:rPr>
          <w:sz w:val="28"/>
          <w:szCs w:val="28"/>
        </w:rPr>
      </w:pPr>
      <w:r w:rsidRPr="00163E6B">
        <w:rPr>
          <w:sz w:val="28"/>
          <w:szCs w:val="28"/>
          <w:highlight w:val="white"/>
        </w:rPr>
        <w:t>1) в МФЦ</w:t>
      </w:r>
      <w:r>
        <w:rPr>
          <w:sz w:val="28"/>
          <w:szCs w:val="28"/>
        </w:rPr>
        <w:t>;</w:t>
      </w:r>
    </w:p>
    <w:p w:rsidR="001B6C19" w:rsidRPr="00A22583" w:rsidRDefault="001B6C19" w:rsidP="001B6C19">
      <w:pPr>
        <w:ind w:left="709"/>
        <w:jc w:val="both"/>
        <w:rPr>
          <w:sz w:val="28"/>
          <w:szCs w:val="28"/>
        </w:rPr>
      </w:pPr>
      <w:r w:rsidRPr="00163E6B">
        <w:rPr>
          <w:sz w:val="28"/>
          <w:szCs w:val="28"/>
          <w:highlight w:val="white"/>
        </w:rPr>
        <w:t>2) в Органе местного самоуправления</w:t>
      </w:r>
      <w:r>
        <w:rPr>
          <w:sz w:val="28"/>
          <w:szCs w:val="28"/>
        </w:rPr>
        <w:t>;</w:t>
      </w:r>
    </w:p>
    <w:p w:rsidR="001B6C19" w:rsidRDefault="001B6C19" w:rsidP="001B6C19">
      <w:pPr>
        <w:ind w:left="709"/>
        <w:jc w:val="both"/>
        <w:rPr>
          <w:sz w:val="28"/>
          <w:szCs w:val="28"/>
        </w:rPr>
      </w:pPr>
      <w:r w:rsidRPr="00163E6B">
        <w:rPr>
          <w:sz w:val="28"/>
          <w:szCs w:val="28"/>
          <w:highlight w:val="white"/>
        </w:rPr>
        <w:t>3) на Региональном портале</w:t>
      </w:r>
      <w:r>
        <w:rPr>
          <w:sz w:val="28"/>
          <w:szCs w:val="28"/>
          <w:highlight w:val="white"/>
        </w:rPr>
        <w:t xml:space="preserve"> (при наличии технической возможности</w:t>
      </w:r>
      <w:r>
        <w:rPr>
          <w:sz w:val="28"/>
          <w:szCs w:val="28"/>
        </w:rPr>
        <w:t>);</w:t>
      </w:r>
    </w:p>
    <w:p w:rsidR="001B6C19" w:rsidRPr="00A22583" w:rsidRDefault="001B6C19" w:rsidP="001B6C19">
      <w:pPr>
        <w:ind w:left="709"/>
        <w:jc w:val="both"/>
        <w:rPr>
          <w:sz w:val="28"/>
          <w:szCs w:val="28"/>
        </w:rPr>
      </w:pPr>
      <w:r w:rsidRPr="00163E6B">
        <w:rPr>
          <w:sz w:val="28"/>
          <w:szCs w:val="28"/>
          <w:highlight w:val="white"/>
        </w:rPr>
        <w:t>4) на Едином портале</w:t>
      </w:r>
      <w:r>
        <w:rPr>
          <w:sz w:val="28"/>
          <w:szCs w:val="28"/>
        </w:rPr>
        <w:t>.</w:t>
      </w:r>
    </w:p>
    <w:p w:rsidR="001B6C19" w:rsidRPr="00A22583" w:rsidRDefault="001B6C19" w:rsidP="001B6C19">
      <w:pPr>
        <w:numPr>
          <w:ilvl w:val="0"/>
          <w:numId w:val="18"/>
        </w:numPr>
        <w:suppressAutoHyphens w:val="0"/>
        <w:ind w:firstLine="709"/>
        <w:jc w:val="both"/>
      </w:pPr>
      <w:r>
        <w:rPr>
          <w:sz w:val="28"/>
          <w:szCs w:val="28"/>
        </w:rPr>
        <w:t>Отдельные</w:t>
      </w:r>
      <w:r w:rsidRPr="00A22583">
        <w:rPr>
          <w:sz w:val="28"/>
          <w:szCs w:val="28"/>
        </w:rPr>
        <w:t xml:space="preserve"> идентификаторы п</w:t>
      </w:r>
      <w:r>
        <w:rPr>
          <w:sz w:val="28"/>
          <w:szCs w:val="28"/>
        </w:rPr>
        <w:t>ризнаков (категорий) заявителей</w:t>
      </w:r>
      <w:r w:rsidRPr="00A22583">
        <w:rPr>
          <w:sz w:val="28"/>
          <w:szCs w:val="28"/>
        </w:rPr>
        <w:t xml:space="preserve"> приводятся в таблице 1 приложения к настоящему Административному регламенту</w:t>
      </w:r>
      <w:r>
        <w:t>.</w:t>
      </w:r>
    </w:p>
    <w:p w:rsidR="001B6C19" w:rsidRPr="00163E6B" w:rsidRDefault="001B6C19" w:rsidP="001B6C19">
      <w:pPr>
        <w:pStyle w:val="af"/>
        <w:keepNext/>
        <w:keepLines/>
        <w:spacing w:before="480" w:after="240"/>
        <w:ind w:left="0"/>
        <w:jc w:val="center"/>
        <w:outlineLvl w:val="1"/>
        <w:rPr>
          <w:b/>
          <w:bCs/>
          <w:sz w:val="28"/>
          <w:szCs w:val="28"/>
          <w:highlight w:val="white"/>
        </w:rPr>
      </w:pPr>
      <w:r w:rsidRPr="00163E6B">
        <w:rPr>
          <w:b/>
          <w:sz w:val="28"/>
          <w:szCs w:val="28"/>
          <w:highlight w:val="white"/>
        </w:rPr>
        <w:t xml:space="preserve">Прием заявления </w:t>
      </w:r>
      <w:r w:rsidRPr="002B5174">
        <w:rPr>
          <w:b/>
          <w:sz w:val="28"/>
          <w:szCs w:val="28"/>
        </w:rPr>
        <w:t>о принятии на учет в качестве нуждающихся в жилом помещении, предоставляемом по договору социального найма,</w:t>
      </w:r>
      <w:r w:rsidR="00FA76E6">
        <w:rPr>
          <w:b/>
          <w:sz w:val="28"/>
          <w:szCs w:val="28"/>
        </w:rPr>
        <w:t xml:space="preserve"> </w:t>
      </w:r>
      <w:r w:rsidRPr="002B5174">
        <w:rPr>
          <w:b/>
          <w:sz w:val="28"/>
          <w:szCs w:val="28"/>
        </w:rPr>
        <w:t xml:space="preserve">заявления о перерегистрации граждан, состоящих на учете в качестве нуждающихся в жилых помещениях, </w:t>
      </w:r>
      <w:r w:rsidRPr="002B5174">
        <w:rPr>
          <w:b/>
          <w:sz w:val="28"/>
          <w:szCs w:val="28"/>
          <w:highlight w:val="white"/>
        </w:rPr>
        <w:t>и документов и (или) информации, необходимых для</w:t>
      </w:r>
      <w:r w:rsidRPr="00163E6B">
        <w:rPr>
          <w:b/>
          <w:sz w:val="28"/>
          <w:szCs w:val="28"/>
          <w:highlight w:val="white"/>
        </w:rPr>
        <w:t xml:space="preserve"> предоставления Услуги</w:t>
      </w:r>
    </w:p>
    <w:p w:rsidR="001B6C19" w:rsidRPr="000F5580" w:rsidRDefault="001B6C19" w:rsidP="001B6C19">
      <w:pPr>
        <w:numPr>
          <w:ilvl w:val="0"/>
          <w:numId w:val="18"/>
        </w:numPr>
        <w:suppressAutoHyphens w:val="0"/>
        <w:ind w:firstLine="709"/>
        <w:jc w:val="both"/>
        <w:rPr>
          <w:sz w:val="28"/>
          <w:szCs w:val="28"/>
        </w:rPr>
      </w:pPr>
      <w:r>
        <w:rPr>
          <w:sz w:val="28"/>
          <w:szCs w:val="28"/>
          <w:highlight w:val="white"/>
        </w:rPr>
        <w:t>Сведения о форме заявления</w:t>
      </w:r>
      <w:r w:rsidR="00FA76E6">
        <w:rPr>
          <w:sz w:val="28"/>
          <w:szCs w:val="28"/>
        </w:rPr>
        <w:t xml:space="preserve"> </w:t>
      </w:r>
      <w:r w:rsidRPr="002B5174">
        <w:rPr>
          <w:sz w:val="28"/>
          <w:szCs w:val="28"/>
        </w:rPr>
        <w:t>о принятии на учет в качестве нуждающихся в жилом помещении, предоставляемом по договору социального найма,</w:t>
      </w:r>
      <w:r w:rsidR="00FA76E6">
        <w:rPr>
          <w:sz w:val="28"/>
          <w:szCs w:val="28"/>
        </w:rPr>
        <w:t xml:space="preserve"> </w:t>
      </w:r>
      <w:r w:rsidRPr="002B5174">
        <w:rPr>
          <w:sz w:val="28"/>
          <w:szCs w:val="28"/>
        </w:rPr>
        <w:t xml:space="preserve">заявления о перерегистрации граждан, состоящих на учете в качестве нуждающихся в жилых помещениях, </w:t>
      </w:r>
      <w:r w:rsidRPr="002B5174">
        <w:rPr>
          <w:sz w:val="28"/>
          <w:szCs w:val="28"/>
          <w:highlight w:val="white"/>
        </w:rPr>
        <w:t>и</w:t>
      </w:r>
      <w:r>
        <w:rPr>
          <w:sz w:val="28"/>
          <w:szCs w:val="28"/>
          <w:highlight w:val="white"/>
        </w:rPr>
        <w:t xml:space="preserve"> исчерпывающий </w:t>
      </w:r>
      <w:r>
        <w:rPr>
          <w:color w:val="000000"/>
          <w:sz w:val="28"/>
          <w:szCs w:val="28"/>
          <w:highlight w:val="white"/>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r>
        <w:rPr>
          <w:sz w:val="28"/>
          <w:szCs w:val="28"/>
          <w:highlight w:val="white"/>
        </w:rPr>
        <w:t xml:space="preserve"> в соответствии с категорией (признаками) заявителя, а также способы их подачи, приведены в приложении к настоящему Административному регламенту</w:t>
      </w:r>
      <w:r>
        <w:rPr>
          <w:sz w:val="28"/>
          <w:szCs w:val="28"/>
        </w:rPr>
        <w:t>.</w:t>
      </w:r>
    </w:p>
    <w:p w:rsidR="001B6C19" w:rsidRPr="009336A9" w:rsidRDefault="001B6C19" w:rsidP="001B6C19">
      <w:pPr>
        <w:numPr>
          <w:ilvl w:val="0"/>
          <w:numId w:val="18"/>
        </w:numPr>
        <w:suppressAutoHyphens w:val="0"/>
        <w:ind w:firstLine="709"/>
        <w:jc w:val="both"/>
        <w:rPr>
          <w:sz w:val="28"/>
          <w:szCs w:val="28"/>
        </w:rPr>
      </w:pPr>
      <w:r>
        <w:rPr>
          <w:sz w:val="28"/>
          <w:szCs w:val="28"/>
          <w:highlight w:val="white"/>
        </w:rPr>
        <w:t>Способами установления личности (идентификации) заявителя при взаимодействии с заявителями являются</w:t>
      </w:r>
      <w:r>
        <w:rPr>
          <w:sz w:val="28"/>
          <w:szCs w:val="28"/>
        </w:rPr>
        <w:t>:</w:t>
      </w:r>
    </w:p>
    <w:p w:rsidR="001B6C19" w:rsidRDefault="001B6C19" w:rsidP="00FA76E6">
      <w:pPr>
        <w:ind w:firstLine="708"/>
        <w:jc w:val="both"/>
        <w:rPr>
          <w:sz w:val="28"/>
          <w:szCs w:val="28"/>
        </w:rPr>
      </w:pPr>
      <w:r w:rsidRPr="009336A9">
        <w:rPr>
          <w:sz w:val="28"/>
          <w:szCs w:val="28"/>
        </w:rPr>
        <w:t>а)</w:t>
      </w:r>
      <w:r w:rsidRPr="009336A9">
        <w:rPr>
          <w:sz w:val="28"/>
          <w:szCs w:val="28"/>
        </w:rPr>
        <w:tab/>
        <w:t>в МФЦ – 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w:t>
      </w:r>
      <w:r>
        <w:rPr>
          <w:sz w:val="28"/>
          <w:szCs w:val="28"/>
        </w:rPr>
        <w:t>.</w:t>
      </w:r>
      <w:r w:rsidRPr="009336A9">
        <w:rPr>
          <w:sz w:val="28"/>
          <w:szCs w:val="28"/>
        </w:rPr>
        <w:t xml:space="preserve">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rsidRPr="009336A9">
        <w:rPr>
          <w:sz w:val="28"/>
          <w:szCs w:val="28"/>
        </w:rPr>
        <w:lastRenderedPageBreak/>
        <w:t>законодательные акты Российской Федерации и признании утратившими силу отдельных положений законодательных актов Российской Федерации»</w:t>
      </w:r>
      <w:r>
        <w:rPr>
          <w:sz w:val="28"/>
          <w:szCs w:val="28"/>
        </w:rPr>
        <w:t>;</w:t>
      </w:r>
    </w:p>
    <w:p w:rsidR="001B6C19" w:rsidRDefault="001B6C19" w:rsidP="001B6C19">
      <w:pPr>
        <w:jc w:val="both"/>
        <w:rPr>
          <w:sz w:val="28"/>
          <w:szCs w:val="28"/>
        </w:rPr>
      </w:pPr>
      <w:r>
        <w:rPr>
          <w:sz w:val="28"/>
          <w:szCs w:val="28"/>
        </w:rPr>
        <w:t xml:space="preserve">         б) </w:t>
      </w:r>
      <w:r>
        <w:rPr>
          <w:sz w:val="28"/>
          <w:szCs w:val="28"/>
          <w:highlight w:val="white"/>
        </w:rPr>
        <w:t>на Едином портале – ЕСИА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rsidR="001B6C19" w:rsidRDefault="001B6C19" w:rsidP="00FA76E6">
      <w:pPr>
        <w:ind w:firstLine="708"/>
        <w:jc w:val="both"/>
        <w:rPr>
          <w:sz w:val="28"/>
          <w:szCs w:val="28"/>
        </w:rPr>
      </w:pPr>
      <w:r>
        <w:rPr>
          <w:sz w:val="28"/>
          <w:szCs w:val="28"/>
          <w:highlight w:val="white"/>
        </w:rPr>
        <w:t>в) на Региональном портале (при наличии технической возможности) – ЕСИА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rsidR="001B6C19" w:rsidRPr="0098046C" w:rsidRDefault="001B6C19" w:rsidP="001B6C19">
      <w:pPr>
        <w:jc w:val="both"/>
        <w:rPr>
          <w:sz w:val="28"/>
          <w:szCs w:val="28"/>
        </w:rPr>
      </w:pPr>
      <w:r>
        <w:rPr>
          <w:sz w:val="28"/>
          <w:szCs w:val="28"/>
          <w:highlight w:val="white"/>
        </w:rPr>
        <w:t xml:space="preserve">       г) в Органе местного самоуправления – </w:t>
      </w:r>
      <w:r w:rsidRPr="009336A9">
        <w:rPr>
          <w:sz w:val="28"/>
          <w:szCs w:val="28"/>
        </w:rPr>
        <w:t>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w:t>
      </w:r>
      <w:r>
        <w:rPr>
          <w:sz w:val="28"/>
          <w:szCs w:val="28"/>
        </w:rPr>
        <w:t xml:space="preserve">. </w:t>
      </w:r>
      <w:r w:rsidRPr="009336A9">
        <w:rPr>
          <w:sz w:val="28"/>
          <w:szCs w:val="28"/>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8"/>
          <w:szCs w:val="28"/>
        </w:rPr>
        <w:t>».</w:t>
      </w:r>
    </w:p>
    <w:p w:rsidR="001B6C19" w:rsidRPr="009336A9" w:rsidRDefault="001B6C19" w:rsidP="001B6C19">
      <w:pPr>
        <w:numPr>
          <w:ilvl w:val="0"/>
          <w:numId w:val="18"/>
        </w:numPr>
        <w:suppressAutoHyphens w:val="0"/>
        <w:ind w:firstLine="709"/>
        <w:jc w:val="both"/>
        <w:rPr>
          <w:sz w:val="28"/>
          <w:szCs w:val="28"/>
        </w:rPr>
      </w:pPr>
      <w:r>
        <w:rPr>
          <w:sz w:val="28"/>
          <w:szCs w:val="28"/>
          <w:highlight w:val="white"/>
        </w:rPr>
        <w:t>Основания для принятия решения об отказе в приеме заявления о предоставлении Услуги и (или) информации приведены в приложении к настоящему Административному регламенту</w:t>
      </w:r>
      <w:r>
        <w:rPr>
          <w:sz w:val="28"/>
          <w:szCs w:val="28"/>
        </w:rPr>
        <w:t>.</w:t>
      </w:r>
    </w:p>
    <w:p w:rsidR="001B6C19" w:rsidRPr="00D94E67" w:rsidRDefault="001B6C19" w:rsidP="001B6C19">
      <w:pPr>
        <w:numPr>
          <w:ilvl w:val="0"/>
          <w:numId w:val="18"/>
        </w:numPr>
        <w:suppressAutoHyphens w:val="0"/>
        <w:ind w:firstLine="709"/>
        <w:jc w:val="both"/>
        <w:rPr>
          <w:sz w:val="28"/>
          <w:szCs w:val="28"/>
        </w:rPr>
      </w:pPr>
      <w:r>
        <w:rPr>
          <w:sz w:val="28"/>
          <w:szCs w:val="28"/>
          <w:highlight w:val="white"/>
        </w:rPr>
        <w:t>Услуга не предусматривает возможности приема заявления о предоставлении Услуги и документов, необходимых для предоставления  Услуги, по выбору заявителя, независимо от его места жительства или места пребывания для физических лиц.</w:t>
      </w:r>
    </w:p>
    <w:p w:rsidR="001B6C19" w:rsidRPr="00907CC2" w:rsidRDefault="001B6C19" w:rsidP="001B6C19">
      <w:pPr>
        <w:numPr>
          <w:ilvl w:val="0"/>
          <w:numId w:val="18"/>
        </w:numPr>
        <w:suppressAutoHyphens w:val="0"/>
        <w:ind w:firstLine="709"/>
        <w:jc w:val="both"/>
        <w:rPr>
          <w:sz w:val="28"/>
          <w:szCs w:val="28"/>
        </w:rPr>
      </w:pPr>
      <w:r>
        <w:rPr>
          <w:sz w:val="28"/>
          <w:szCs w:val="28"/>
        </w:rPr>
        <w:t>Ежегодно, в срок до 1 апреля, проводится перерегистрация граждан, состоящих на учете.</w:t>
      </w:r>
    </w:p>
    <w:p w:rsidR="001B6C19" w:rsidRPr="00044B43" w:rsidRDefault="001B6C19" w:rsidP="001B6C19">
      <w:pPr>
        <w:ind w:left="709"/>
        <w:jc w:val="both"/>
        <w:rPr>
          <w:sz w:val="28"/>
          <w:szCs w:val="28"/>
        </w:rPr>
      </w:pPr>
    </w:p>
    <w:p w:rsidR="001B6C19" w:rsidRPr="00044B43" w:rsidRDefault="001B6C19" w:rsidP="001B6C19">
      <w:pPr>
        <w:pStyle w:val="af"/>
        <w:ind w:left="0"/>
        <w:jc w:val="center"/>
        <w:rPr>
          <w:sz w:val="28"/>
          <w:szCs w:val="28"/>
        </w:rPr>
      </w:pPr>
      <w:r w:rsidRPr="00044B43">
        <w:rPr>
          <w:b/>
          <w:sz w:val="28"/>
          <w:szCs w:val="28"/>
          <w:highlight w:val="white"/>
          <w:lang w:val="en-US"/>
        </w:rPr>
        <w:t>Межведомственное</w:t>
      </w:r>
      <w:r w:rsidR="00FA76E6">
        <w:rPr>
          <w:b/>
          <w:sz w:val="28"/>
          <w:szCs w:val="28"/>
          <w:highlight w:val="white"/>
        </w:rPr>
        <w:t xml:space="preserve"> </w:t>
      </w:r>
      <w:r w:rsidRPr="00044B43">
        <w:rPr>
          <w:b/>
          <w:sz w:val="28"/>
          <w:szCs w:val="28"/>
          <w:highlight w:val="white"/>
          <w:lang w:val="en-US"/>
        </w:rPr>
        <w:t>информационное</w:t>
      </w:r>
      <w:r w:rsidR="00FA76E6">
        <w:rPr>
          <w:b/>
          <w:sz w:val="28"/>
          <w:szCs w:val="28"/>
          <w:highlight w:val="white"/>
        </w:rPr>
        <w:t xml:space="preserve"> </w:t>
      </w:r>
      <w:r w:rsidRPr="00044B43">
        <w:rPr>
          <w:b/>
          <w:sz w:val="28"/>
          <w:szCs w:val="28"/>
          <w:highlight w:val="white"/>
          <w:lang w:val="en-US"/>
        </w:rPr>
        <w:t>взаимодействие</w:t>
      </w:r>
    </w:p>
    <w:p w:rsidR="001B6C19" w:rsidRPr="007A7EE7" w:rsidRDefault="001B6C19" w:rsidP="001B6C19">
      <w:pPr>
        <w:ind w:left="709"/>
        <w:jc w:val="both"/>
        <w:rPr>
          <w:sz w:val="28"/>
          <w:szCs w:val="28"/>
        </w:rPr>
      </w:pPr>
    </w:p>
    <w:p w:rsidR="001B6C19" w:rsidRPr="006C0E40" w:rsidRDefault="001B6C19" w:rsidP="001B6C19">
      <w:pPr>
        <w:numPr>
          <w:ilvl w:val="0"/>
          <w:numId w:val="18"/>
        </w:numPr>
        <w:suppressAutoHyphens w:val="0"/>
        <w:ind w:firstLine="709"/>
        <w:jc w:val="both"/>
        <w:rPr>
          <w:sz w:val="28"/>
          <w:szCs w:val="28"/>
        </w:rPr>
      </w:pPr>
      <w:r>
        <w:rPr>
          <w:sz w:val="28"/>
          <w:szCs w:val="28"/>
          <w:highlight w:val="white"/>
        </w:rPr>
        <w:t>Для получения Услуги необходимо направление следующих межведомственных информационных запросов</w:t>
      </w:r>
      <w:r>
        <w:rPr>
          <w:sz w:val="28"/>
          <w:szCs w:val="28"/>
        </w:rPr>
        <w:t>:</w:t>
      </w:r>
    </w:p>
    <w:p w:rsidR="001B6C19" w:rsidRDefault="001B6C19" w:rsidP="00FA76E6">
      <w:pPr>
        <w:ind w:firstLine="708"/>
        <w:jc w:val="both"/>
        <w:rPr>
          <w:sz w:val="28"/>
          <w:szCs w:val="28"/>
        </w:rPr>
      </w:pPr>
      <w:r>
        <w:rPr>
          <w:sz w:val="28"/>
          <w:szCs w:val="28"/>
          <w:highlight w:val="white"/>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(расширенная)». Указанный информационный запрос направляется в Министерство внутренних дел Российской Федерации</w:t>
      </w:r>
      <w:r>
        <w:rPr>
          <w:sz w:val="28"/>
          <w:szCs w:val="28"/>
        </w:rPr>
        <w:t>;</w:t>
      </w:r>
    </w:p>
    <w:p w:rsidR="001B6C19" w:rsidRPr="007D3146" w:rsidRDefault="001B6C19" w:rsidP="001B6C19">
      <w:pPr>
        <w:jc w:val="both"/>
        <w:rPr>
          <w:sz w:val="28"/>
          <w:szCs w:val="28"/>
        </w:rPr>
      </w:pPr>
      <w:r>
        <w:rPr>
          <w:sz w:val="28"/>
          <w:szCs w:val="28"/>
          <w:highlight w:val="white"/>
        </w:rPr>
        <w:t xml:space="preserve">         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граждан Российской Федерации по месту жительства и месту пребывания». Указанный информационный запрос направляется в Министерство внутренних дел Российской Федерации</w:t>
      </w:r>
      <w:r>
        <w:rPr>
          <w:sz w:val="28"/>
          <w:szCs w:val="28"/>
        </w:rPr>
        <w:t>;</w:t>
      </w:r>
    </w:p>
    <w:p w:rsidR="001B6C19" w:rsidRDefault="001B6C19" w:rsidP="001B6C19">
      <w:pPr>
        <w:jc w:val="both"/>
        <w:rPr>
          <w:sz w:val="28"/>
          <w:szCs w:val="28"/>
        </w:rPr>
      </w:pPr>
      <w:r>
        <w:rPr>
          <w:sz w:val="28"/>
          <w:szCs w:val="28"/>
          <w:highlight w:val="white"/>
        </w:rPr>
        <w:lastRenderedPageBreak/>
        <w:t xml:space="preserve">          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перемене имени». Указанный информационный запрос направляется в Федеральную налоговую службу</w:t>
      </w:r>
      <w:r>
        <w:rPr>
          <w:sz w:val="28"/>
          <w:szCs w:val="28"/>
        </w:rPr>
        <w:t>;</w:t>
      </w:r>
    </w:p>
    <w:p w:rsidR="001B6C19" w:rsidRPr="007D3146" w:rsidRDefault="001B6C19" w:rsidP="001B6C19">
      <w:pPr>
        <w:jc w:val="both"/>
        <w:rPr>
          <w:sz w:val="28"/>
          <w:szCs w:val="28"/>
        </w:rPr>
      </w:pPr>
      <w:r>
        <w:rPr>
          <w:sz w:val="28"/>
          <w:szCs w:val="28"/>
          <w:highlight w:val="white"/>
        </w:rPr>
        <w:t xml:space="preserve">         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Федерации</w:t>
      </w:r>
      <w:r>
        <w:rPr>
          <w:sz w:val="28"/>
          <w:szCs w:val="28"/>
        </w:rPr>
        <w:t>;</w:t>
      </w:r>
    </w:p>
    <w:p w:rsidR="001B6C19" w:rsidRPr="007D3146" w:rsidRDefault="001B6C19" w:rsidP="001B6C19">
      <w:pPr>
        <w:jc w:val="both"/>
        <w:rPr>
          <w:sz w:val="28"/>
          <w:szCs w:val="28"/>
        </w:rPr>
      </w:pPr>
      <w:r>
        <w:rPr>
          <w:sz w:val="28"/>
          <w:szCs w:val="28"/>
          <w:highlight w:val="white"/>
        </w:rPr>
        <w:t xml:space="preserve">         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СНИЛС». Указанный информационный запрос направляется в Фонд пенсионного и социального страхования Российской Федерации</w:t>
      </w:r>
      <w:r>
        <w:rPr>
          <w:sz w:val="28"/>
          <w:szCs w:val="28"/>
        </w:rPr>
        <w:t>;</w:t>
      </w:r>
    </w:p>
    <w:p w:rsidR="001B6C19" w:rsidRDefault="001B6C19" w:rsidP="001B6C19">
      <w:pPr>
        <w:jc w:val="both"/>
        <w:rPr>
          <w:sz w:val="28"/>
          <w:szCs w:val="28"/>
        </w:rPr>
      </w:pPr>
      <w:r>
        <w:rPr>
          <w:sz w:val="28"/>
          <w:szCs w:val="28"/>
          <w:highlight w:val="white"/>
        </w:rPr>
        <w:t xml:space="preserve">         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Федеральную налоговую службу</w:t>
      </w:r>
      <w:r>
        <w:rPr>
          <w:sz w:val="28"/>
          <w:szCs w:val="28"/>
        </w:rPr>
        <w:t>;</w:t>
      </w:r>
    </w:p>
    <w:p w:rsidR="001B6C19" w:rsidRDefault="001B6C19" w:rsidP="001B6C19">
      <w:pPr>
        <w:jc w:val="both"/>
        <w:rPr>
          <w:sz w:val="28"/>
          <w:szCs w:val="28"/>
        </w:rPr>
      </w:pPr>
      <w:r>
        <w:rPr>
          <w:sz w:val="28"/>
          <w:szCs w:val="28"/>
          <w:highlight w:val="white"/>
        </w:rPr>
        <w:t xml:space="preserve">         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заключении брака». Указанный информационный запрос направляется в Федеральную налоговую службу</w:t>
      </w:r>
      <w:r>
        <w:rPr>
          <w:sz w:val="28"/>
          <w:szCs w:val="28"/>
        </w:rPr>
        <w:t>;</w:t>
      </w:r>
    </w:p>
    <w:p w:rsidR="001B6C19" w:rsidRDefault="001B6C19" w:rsidP="001B6C19">
      <w:pPr>
        <w:jc w:val="both"/>
        <w:rPr>
          <w:sz w:val="28"/>
          <w:szCs w:val="28"/>
        </w:rPr>
      </w:pPr>
      <w:r>
        <w:rPr>
          <w:sz w:val="28"/>
          <w:szCs w:val="28"/>
          <w:highlight w:val="white"/>
        </w:rPr>
        <w:t xml:space="preserve">         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расторжении брака». Указанный информационный запрос направляется в Федеральную налоговую службу</w:t>
      </w:r>
      <w:r>
        <w:rPr>
          <w:sz w:val="28"/>
          <w:szCs w:val="28"/>
        </w:rPr>
        <w:t>;</w:t>
      </w:r>
    </w:p>
    <w:p w:rsidR="001B6C19" w:rsidRDefault="001B6C19" w:rsidP="001B6C19">
      <w:pPr>
        <w:jc w:val="both"/>
        <w:rPr>
          <w:sz w:val="28"/>
          <w:szCs w:val="28"/>
        </w:rPr>
      </w:pPr>
      <w:r>
        <w:rPr>
          <w:sz w:val="28"/>
          <w:szCs w:val="28"/>
          <w:highlight w:val="white"/>
        </w:rPr>
        <w:t xml:space="preserve">          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r>
        <w:rPr>
          <w:sz w:val="28"/>
          <w:szCs w:val="28"/>
        </w:rPr>
        <w:t>;</w:t>
      </w:r>
    </w:p>
    <w:p w:rsidR="001B6C19" w:rsidRDefault="001B6C19" w:rsidP="001B6C19">
      <w:pPr>
        <w:jc w:val="both"/>
        <w:rPr>
          <w:sz w:val="28"/>
          <w:szCs w:val="28"/>
        </w:rPr>
      </w:pPr>
      <w:r>
        <w:rPr>
          <w:sz w:val="28"/>
          <w:szCs w:val="28"/>
          <w:highlight w:val="white"/>
        </w:rPr>
        <w:t xml:space="preserve">          к)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r>
        <w:rPr>
          <w:sz w:val="28"/>
          <w:szCs w:val="28"/>
          <w:highlight w:val="white"/>
        </w:rPr>
        <w:lastRenderedPageBreak/>
        <w:t>информационный запрос «Открытые сведения из ЕГРЮЛ по запросам органов государственной власти и организаций, зарегистрированных в СМЭВ». Указанный информационный запрос направляется в Федеральную налоговую службу</w:t>
      </w:r>
      <w:r>
        <w:rPr>
          <w:sz w:val="28"/>
          <w:szCs w:val="28"/>
        </w:rPr>
        <w:t>;</w:t>
      </w:r>
    </w:p>
    <w:p w:rsidR="001B6C19" w:rsidRDefault="001B6C19" w:rsidP="001B6C19">
      <w:pPr>
        <w:jc w:val="both"/>
        <w:rPr>
          <w:sz w:val="28"/>
          <w:szCs w:val="28"/>
        </w:rPr>
      </w:pPr>
      <w:r>
        <w:rPr>
          <w:sz w:val="28"/>
          <w:szCs w:val="28"/>
          <w:highlight w:val="white"/>
        </w:rPr>
        <w:t xml:space="preserve">         л)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об установлении отцовства». Указанный информационный запрос направляется в Федеральную налоговую службу</w:t>
      </w:r>
      <w:r>
        <w:rPr>
          <w:sz w:val="28"/>
          <w:szCs w:val="28"/>
        </w:rPr>
        <w:t>;</w:t>
      </w:r>
    </w:p>
    <w:p w:rsidR="001B6C19" w:rsidRPr="007D3146" w:rsidRDefault="001B6C19" w:rsidP="001B6C19">
      <w:pPr>
        <w:jc w:val="both"/>
        <w:rPr>
          <w:sz w:val="28"/>
          <w:szCs w:val="28"/>
        </w:rPr>
      </w:pPr>
      <w:r>
        <w:rPr>
          <w:sz w:val="28"/>
          <w:szCs w:val="28"/>
          <w:highlight w:val="white"/>
        </w:rPr>
        <w:t xml:space="preserve">           м)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содержащиеся в договорах социального (коммерческого) найма жилого помещения». Указанный информационный запрос направляется в Министерство строительства и жилищно-коммунального хозяйства Российской Федерации</w:t>
      </w:r>
      <w:r>
        <w:rPr>
          <w:sz w:val="28"/>
          <w:szCs w:val="28"/>
        </w:rPr>
        <w:t>;</w:t>
      </w:r>
    </w:p>
    <w:p w:rsidR="001B6C19" w:rsidRPr="007D3146" w:rsidRDefault="001B6C19" w:rsidP="001B6C19">
      <w:pPr>
        <w:jc w:val="both"/>
        <w:rPr>
          <w:sz w:val="28"/>
          <w:szCs w:val="28"/>
        </w:rPr>
      </w:pPr>
      <w:r>
        <w:rPr>
          <w:sz w:val="28"/>
          <w:szCs w:val="28"/>
          <w:highlight w:val="white"/>
        </w:rPr>
        <w:t xml:space="preserve">          н)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Федерации</w:t>
      </w:r>
      <w:r>
        <w:rPr>
          <w:sz w:val="28"/>
          <w:szCs w:val="28"/>
        </w:rPr>
        <w:t>;</w:t>
      </w:r>
    </w:p>
    <w:p w:rsidR="001B6C19" w:rsidRPr="007D3146" w:rsidRDefault="001B6C19" w:rsidP="001B6C19">
      <w:pPr>
        <w:jc w:val="both"/>
        <w:rPr>
          <w:sz w:val="28"/>
          <w:szCs w:val="28"/>
        </w:rPr>
      </w:pPr>
      <w:r>
        <w:rPr>
          <w:sz w:val="28"/>
          <w:szCs w:val="28"/>
        </w:rPr>
        <w:t xml:space="preserve">         о)</w:t>
      </w:r>
      <w:r w:rsidR="00FA76E6">
        <w:rPr>
          <w:sz w:val="28"/>
          <w:szCs w:val="28"/>
        </w:rPr>
        <w:t xml:space="preserve">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размере пенсии». Указанный информационный запрос направляется в Фонд пенсионного и социального страхования Российской Федерации</w:t>
      </w:r>
      <w:r>
        <w:rPr>
          <w:sz w:val="28"/>
          <w:szCs w:val="28"/>
        </w:rPr>
        <w:t>;</w:t>
      </w:r>
    </w:p>
    <w:p w:rsidR="001B6C19" w:rsidRPr="007D3146" w:rsidRDefault="001B6C19" w:rsidP="001B6C19">
      <w:pPr>
        <w:jc w:val="both"/>
        <w:rPr>
          <w:sz w:val="28"/>
          <w:szCs w:val="28"/>
        </w:rPr>
      </w:pPr>
      <w:r>
        <w:rPr>
          <w:sz w:val="28"/>
          <w:szCs w:val="28"/>
          <w:highlight w:val="white"/>
        </w:rPr>
        <w:t xml:space="preserve">          п)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r>
        <w:rPr>
          <w:sz w:val="28"/>
          <w:szCs w:val="28"/>
        </w:rPr>
        <w:t>;</w:t>
      </w:r>
    </w:p>
    <w:p w:rsidR="001B6C19" w:rsidRDefault="001B6C19" w:rsidP="001B6C19">
      <w:pPr>
        <w:jc w:val="both"/>
        <w:rPr>
          <w:noProof/>
          <w:sz w:val="28"/>
          <w:szCs w:val="28"/>
        </w:rPr>
      </w:pPr>
      <w:r>
        <w:rPr>
          <w:sz w:val="28"/>
          <w:szCs w:val="28"/>
          <w:highlight w:val="white"/>
        </w:rPr>
        <w:t xml:space="preserve">          р) при осуществлении межведомственного информационного взаимодействия</w:t>
      </w:r>
      <w:r w:rsidRPr="002F6476">
        <w:rPr>
          <w:sz w:val="28"/>
          <w:szCs w:val="28"/>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Pr="002F6476">
        <w:rPr>
          <w:noProof/>
          <w:sz w:val="28"/>
          <w:szCs w:val="28"/>
        </w:rPr>
        <w:t>Сведения о заключенном договоре социального найма, наличие ордера, решения о предоставлении жилого помещения, заключении договора безвозмездного пользования жилым помещением</w:t>
      </w:r>
      <w:r w:rsidRPr="004964E7">
        <w:rPr>
          <w:sz w:val="28"/>
          <w:szCs w:val="28"/>
        </w:rPr>
        <w:t xml:space="preserve">». </w:t>
      </w:r>
      <w:r w:rsidRPr="002F6476">
        <w:rPr>
          <w:sz w:val="28"/>
          <w:szCs w:val="28"/>
        </w:rPr>
        <w:t>Указанный</w:t>
      </w:r>
      <w:r w:rsidR="00FA76E6">
        <w:rPr>
          <w:sz w:val="28"/>
          <w:szCs w:val="28"/>
        </w:rPr>
        <w:t xml:space="preserve"> </w:t>
      </w:r>
      <w:r w:rsidRPr="002F6476">
        <w:rPr>
          <w:sz w:val="28"/>
          <w:szCs w:val="28"/>
        </w:rPr>
        <w:t>информационный</w:t>
      </w:r>
      <w:r w:rsidR="00FA76E6">
        <w:rPr>
          <w:sz w:val="28"/>
          <w:szCs w:val="28"/>
        </w:rPr>
        <w:t xml:space="preserve"> </w:t>
      </w:r>
      <w:r w:rsidRPr="002F6476">
        <w:rPr>
          <w:sz w:val="28"/>
          <w:szCs w:val="28"/>
        </w:rPr>
        <w:t>запрос</w:t>
      </w:r>
      <w:r w:rsidR="00FA76E6">
        <w:rPr>
          <w:sz w:val="28"/>
          <w:szCs w:val="28"/>
        </w:rPr>
        <w:t xml:space="preserve"> </w:t>
      </w:r>
      <w:r w:rsidRPr="002F6476">
        <w:rPr>
          <w:sz w:val="28"/>
          <w:szCs w:val="28"/>
        </w:rPr>
        <w:t>направляется</w:t>
      </w:r>
      <w:r w:rsidR="00FA76E6">
        <w:rPr>
          <w:sz w:val="28"/>
          <w:szCs w:val="28"/>
        </w:rPr>
        <w:t xml:space="preserve"> </w:t>
      </w:r>
      <w:r w:rsidRPr="002F6476">
        <w:rPr>
          <w:sz w:val="28"/>
          <w:szCs w:val="28"/>
        </w:rPr>
        <w:t>в</w:t>
      </w:r>
      <w:r w:rsidRPr="00B87CE2">
        <w:rPr>
          <w:sz w:val="28"/>
          <w:szCs w:val="28"/>
        </w:rPr>
        <w:t xml:space="preserve"> «</w:t>
      </w:r>
      <w:r w:rsidRPr="00B87CE2">
        <w:rPr>
          <w:noProof/>
          <w:sz w:val="28"/>
          <w:szCs w:val="28"/>
        </w:rPr>
        <w:t>Органы местного самоуправления</w:t>
      </w:r>
      <w:r>
        <w:rPr>
          <w:noProof/>
          <w:sz w:val="28"/>
          <w:szCs w:val="28"/>
        </w:rPr>
        <w:t>»;</w:t>
      </w:r>
    </w:p>
    <w:p w:rsidR="001B6C19" w:rsidRDefault="001B6C19" w:rsidP="001B6C19">
      <w:pPr>
        <w:jc w:val="both"/>
        <w:rPr>
          <w:sz w:val="28"/>
          <w:szCs w:val="28"/>
        </w:rPr>
      </w:pPr>
      <w:r>
        <w:rPr>
          <w:sz w:val="28"/>
          <w:szCs w:val="28"/>
          <w:highlight w:val="white"/>
        </w:rPr>
        <w:lastRenderedPageBreak/>
        <w:t xml:space="preserve">           с) </w:t>
      </w:r>
      <w:r w:rsidRPr="002F6476">
        <w:rPr>
          <w:sz w:val="28"/>
          <w:szCs w:val="28"/>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Pr="002F6476">
        <w:rPr>
          <w:noProof/>
          <w:sz w:val="28"/>
          <w:szCs w:val="28"/>
        </w:rPr>
        <w:t>Сведения из БТИ о наличии зарегистрированных прав отдельного лица на жилые помещения по состоянию до 1998 года</w:t>
      </w:r>
      <w:r w:rsidRPr="004964E7">
        <w:rPr>
          <w:sz w:val="28"/>
          <w:szCs w:val="28"/>
        </w:rPr>
        <w:t xml:space="preserve">». </w:t>
      </w:r>
      <w:r w:rsidRPr="002F6476">
        <w:rPr>
          <w:sz w:val="28"/>
          <w:szCs w:val="28"/>
        </w:rPr>
        <w:t>Указанный</w:t>
      </w:r>
      <w:r w:rsidR="00FA76E6">
        <w:rPr>
          <w:sz w:val="28"/>
          <w:szCs w:val="28"/>
        </w:rPr>
        <w:t xml:space="preserve"> </w:t>
      </w:r>
      <w:r w:rsidRPr="002F6476">
        <w:rPr>
          <w:sz w:val="28"/>
          <w:szCs w:val="28"/>
        </w:rPr>
        <w:t>информационный</w:t>
      </w:r>
      <w:r w:rsidR="00FA76E6">
        <w:rPr>
          <w:sz w:val="28"/>
          <w:szCs w:val="28"/>
        </w:rPr>
        <w:t xml:space="preserve"> </w:t>
      </w:r>
      <w:r w:rsidRPr="002F6476">
        <w:rPr>
          <w:sz w:val="28"/>
          <w:szCs w:val="28"/>
        </w:rPr>
        <w:t>запрос</w:t>
      </w:r>
      <w:r w:rsidR="00FA76E6">
        <w:rPr>
          <w:sz w:val="28"/>
          <w:szCs w:val="28"/>
        </w:rPr>
        <w:t xml:space="preserve"> </w:t>
      </w:r>
      <w:r w:rsidRPr="002F6476">
        <w:rPr>
          <w:sz w:val="28"/>
          <w:szCs w:val="28"/>
        </w:rPr>
        <w:t>направляется</w:t>
      </w:r>
      <w:r w:rsidR="00FA76E6">
        <w:rPr>
          <w:sz w:val="28"/>
          <w:szCs w:val="28"/>
        </w:rPr>
        <w:t xml:space="preserve"> </w:t>
      </w:r>
      <w:r w:rsidRPr="002F6476">
        <w:rPr>
          <w:sz w:val="28"/>
          <w:szCs w:val="28"/>
        </w:rPr>
        <w:t>в</w:t>
      </w:r>
      <w:r>
        <w:rPr>
          <w:sz w:val="28"/>
          <w:szCs w:val="28"/>
        </w:rPr>
        <w:t xml:space="preserve"> БТИ Нижегородской области;</w:t>
      </w:r>
    </w:p>
    <w:p w:rsidR="001B6C19" w:rsidRDefault="001B6C19" w:rsidP="001B6C19">
      <w:pPr>
        <w:jc w:val="both"/>
        <w:rPr>
          <w:noProof/>
          <w:sz w:val="28"/>
          <w:szCs w:val="28"/>
        </w:rPr>
      </w:pPr>
      <w:r>
        <w:rPr>
          <w:sz w:val="28"/>
          <w:szCs w:val="28"/>
        </w:rPr>
        <w:t xml:space="preserve">         т)</w:t>
      </w:r>
      <w:r w:rsidR="00FA76E6">
        <w:rPr>
          <w:sz w:val="28"/>
          <w:szCs w:val="28"/>
        </w:rPr>
        <w:t xml:space="preserve"> </w:t>
      </w:r>
      <w:r>
        <w:rPr>
          <w:sz w:val="28"/>
          <w:szCs w:val="28"/>
          <w:highlight w:val="white"/>
        </w:rPr>
        <w:t>при осуществлении межведомственного информационного взаимодействия</w:t>
      </w:r>
      <w:r w:rsidRPr="002F6476">
        <w:rPr>
          <w:sz w:val="28"/>
          <w:szCs w:val="28"/>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noProof/>
          <w:sz w:val="28"/>
          <w:szCs w:val="28"/>
        </w:rPr>
        <w:t>Сведения о признании гражданина малоимущим</w:t>
      </w:r>
      <w:r w:rsidRPr="004964E7">
        <w:rPr>
          <w:sz w:val="28"/>
          <w:szCs w:val="28"/>
        </w:rPr>
        <w:t xml:space="preserve">». </w:t>
      </w:r>
      <w:r w:rsidRPr="002F6476">
        <w:rPr>
          <w:sz w:val="28"/>
          <w:szCs w:val="28"/>
        </w:rPr>
        <w:t>Указанный</w:t>
      </w:r>
      <w:r w:rsidR="00FA76E6">
        <w:rPr>
          <w:sz w:val="28"/>
          <w:szCs w:val="28"/>
        </w:rPr>
        <w:t xml:space="preserve"> </w:t>
      </w:r>
      <w:r w:rsidRPr="002F6476">
        <w:rPr>
          <w:sz w:val="28"/>
          <w:szCs w:val="28"/>
        </w:rPr>
        <w:t>информационный</w:t>
      </w:r>
      <w:r w:rsidR="00FA76E6">
        <w:rPr>
          <w:sz w:val="28"/>
          <w:szCs w:val="28"/>
        </w:rPr>
        <w:t xml:space="preserve"> </w:t>
      </w:r>
      <w:r w:rsidRPr="002F6476">
        <w:rPr>
          <w:sz w:val="28"/>
          <w:szCs w:val="28"/>
        </w:rPr>
        <w:t>запрос</w:t>
      </w:r>
      <w:r w:rsidR="00FA76E6">
        <w:rPr>
          <w:sz w:val="28"/>
          <w:szCs w:val="28"/>
        </w:rPr>
        <w:t xml:space="preserve"> </w:t>
      </w:r>
      <w:r w:rsidRPr="002F6476">
        <w:rPr>
          <w:sz w:val="28"/>
          <w:szCs w:val="28"/>
        </w:rPr>
        <w:t>направляется</w:t>
      </w:r>
      <w:r w:rsidR="00FA76E6">
        <w:rPr>
          <w:sz w:val="28"/>
          <w:szCs w:val="28"/>
        </w:rPr>
        <w:t xml:space="preserve"> </w:t>
      </w:r>
      <w:r w:rsidRPr="002F6476">
        <w:rPr>
          <w:sz w:val="28"/>
          <w:szCs w:val="28"/>
        </w:rPr>
        <w:t>в</w:t>
      </w:r>
      <w:r w:rsidRPr="00B87CE2">
        <w:rPr>
          <w:sz w:val="28"/>
          <w:szCs w:val="28"/>
        </w:rPr>
        <w:t xml:space="preserve"> «</w:t>
      </w:r>
      <w:r w:rsidRPr="00B87CE2">
        <w:rPr>
          <w:noProof/>
          <w:sz w:val="28"/>
          <w:szCs w:val="28"/>
        </w:rPr>
        <w:t>Органы местного самоуправления</w:t>
      </w:r>
      <w:r>
        <w:rPr>
          <w:noProof/>
          <w:sz w:val="28"/>
          <w:szCs w:val="28"/>
        </w:rPr>
        <w:t>».</w:t>
      </w:r>
    </w:p>
    <w:p w:rsidR="001B6C19" w:rsidRDefault="001B6C19" w:rsidP="001B6C19">
      <w:pPr>
        <w:jc w:val="both"/>
        <w:rPr>
          <w:noProof/>
          <w:sz w:val="28"/>
          <w:szCs w:val="28"/>
        </w:rPr>
      </w:pPr>
    </w:p>
    <w:p w:rsidR="001B6C19" w:rsidRPr="006C0E40" w:rsidRDefault="001B6C19" w:rsidP="001B6C19">
      <w:pPr>
        <w:pStyle w:val="af"/>
        <w:tabs>
          <w:tab w:val="left" w:pos="1021"/>
        </w:tabs>
        <w:ind w:left="0"/>
        <w:jc w:val="center"/>
        <w:rPr>
          <w:b/>
          <w:sz w:val="28"/>
          <w:szCs w:val="28"/>
          <w:highlight w:val="white"/>
        </w:rPr>
      </w:pPr>
      <w:r w:rsidRPr="006C0E40">
        <w:rPr>
          <w:b/>
          <w:sz w:val="28"/>
          <w:szCs w:val="28"/>
          <w:highlight w:val="white"/>
        </w:rPr>
        <w:t>Оценка сведений о заявителе и (или) объектах, принадлежащих заявителю, и (или</w:t>
      </w:r>
      <w:r>
        <w:rPr>
          <w:b/>
          <w:sz w:val="28"/>
          <w:szCs w:val="28"/>
          <w:highlight w:val="white"/>
        </w:rPr>
        <w:t>) иных объектах</w:t>
      </w:r>
    </w:p>
    <w:p w:rsidR="001B6C19" w:rsidRPr="00FC4C05" w:rsidRDefault="001B6C19" w:rsidP="001B6C19">
      <w:pPr>
        <w:jc w:val="both"/>
        <w:rPr>
          <w:sz w:val="28"/>
          <w:szCs w:val="28"/>
        </w:rPr>
      </w:pPr>
    </w:p>
    <w:p w:rsidR="001B6C19" w:rsidRPr="005D6E75" w:rsidRDefault="001B6C19" w:rsidP="001B6C19">
      <w:pPr>
        <w:numPr>
          <w:ilvl w:val="0"/>
          <w:numId w:val="18"/>
        </w:numPr>
        <w:suppressAutoHyphens w:val="0"/>
        <w:ind w:firstLine="709"/>
        <w:jc w:val="both"/>
        <w:rPr>
          <w:sz w:val="28"/>
          <w:szCs w:val="28"/>
        </w:rPr>
      </w:pPr>
      <w:r w:rsidRPr="00C6208C">
        <w:rPr>
          <w:sz w:val="28"/>
          <w:szCs w:val="28"/>
        </w:rPr>
        <w:t>На основани</w:t>
      </w:r>
      <w:r>
        <w:rPr>
          <w:sz w:val="28"/>
          <w:szCs w:val="28"/>
        </w:rPr>
        <w:t>и заявления Орган</w:t>
      </w:r>
      <w:r w:rsidRPr="00C6208C">
        <w:rPr>
          <w:sz w:val="28"/>
          <w:szCs w:val="28"/>
        </w:rPr>
        <w:t xml:space="preserve"> местного самоуправления формирует из</w:t>
      </w:r>
      <w:r w:rsidR="00FA76E6">
        <w:rPr>
          <w:sz w:val="28"/>
          <w:szCs w:val="28"/>
        </w:rPr>
        <w:t xml:space="preserve"> </w:t>
      </w:r>
      <w:r w:rsidRPr="00C6208C">
        <w:rPr>
          <w:sz w:val="28"/>
          <w:szCs w:val="28"/>
        </w:rPr>
        <w:t xml:space="preserve">представленных документов и иных материалов личное </w:t>
      </w:r>
      <w:r>
        <w:rPr>
          <w:sz w:val="28"/>
          <w:szCs w:val="28"/>
        </w:rPr>
        <w:t>дело и организует оценку</w:t>
      </w:r>
      <w:r w:rsidR="00FA76E6">
        <w:rPr>
          <w:sz w:val="28"/>
          <w:szCs w:val="28"/>
        </w:rPr>
        <w:t xml:space="preserve"> </w:t>
      </w:r>
      <w:r w:rsidRPr="00C6208C">
        <w:rPr>
          <w:sz w:val="28"/>
          <w:szCs w:val="28"/>
        </w:rPr>
        <w:t>св</w:t>
      </w:r>
      <w:r>
        <w:rPr>
          <w:sz w:val="28"/>
          <w:szCs w:val="28"/>
        </w:rPr>
        <w:t>едений заявителя. Наименование процедуры оценки – проверка сведений о заявителе, доходах и имуществе для признании граждан малоимущими в целях постановки на учет в качестве нуждающихся в жилых помещениях либо проверки оснований состоять на учете в качестве нуждающихся в предоставлении  жилого помещения.</w:t>
      </w:r>
    </w:p>
    <w:p w:rsidR="001B6C19" w:rsidRPr="00C6208C" w:rsidRDefault="001B6C19" w:rsidP="001B6C19">
      <w:pPr>
        <w:numPr>
          <w:ilvl w:val="0"/>
          <w:numId w:val="18"/>
        </w:numPr>
        <w:suppressAutoHyphens w:val="0"/>
        <w:ind w:firstLine="709"/>
        <w:jc w:val="both"/>
        <w:rPr>
          <w:sz w:val="28"/>
          <w:szCs w:val="28"/>
        </w:rPr>
      </w:pPr>
      <w:r>
        <w:rPr>
          <w:sz w:val="28"/>
          <w:szCs w:val="28"/>
        </w:rPr>
        <w:t>Объекты процедуры оценки:</w:t>
      </w:r>
    </w:p>
    <w:p w:rsidR="001B6C19" w:rsidRPr="0025047E" w:rsidRDefault="001B6C19" w:rsidP="001B6C19">
      <w:pPr>
        <w:jc w:val="both"/>
        <w:rPr>
          <w:sz w:val="28"/>
          <w:szCs w:val="28"/>
        </w:rPr>
      </w:pPr>
      <w:r>
        <w:rPr>
          <w:sz w:val="28"/>
          <w:szCs w:val="28"/>
        </w:rPr>
        <w:t xml:space="preserve">         а) </w:t>
      </w:r>
      <w:r w:rsidRPr="0025047E">
        <w:rPr>
          <w:sz w:val="28"/>
          <w:szCs w:val="28"/>
        </w:rPr>
        <w:t>сообщенная заявителем информация о себе и составе своей семьи</w:t>
      </w:r>
      <w:r w:rsidRPr="0025047E">
        <w:t>;</w:t>
      </w:r>
    </w:p>
    <w:p w:rsidR="001B6C19" w:rsidRPr="0025047E" w:rsidRDefault="001B6C19" w:rsidP="001B6C19">
      <w:pPr>
        <w:jc w:val="both"/>
        <w:rPr>
          <w:sz w:val="28"/>
          <w:szCs w:val="28"/>
        </w:rPr>
      </w:pPr>
      <w:r>
        <w:rPr>
          <w:sz w:val="28"/>
          <w:szCs w:val="28"/>
        </w:rPr>
        <w:t xml:space="preserve">         б) </w:t>
      </w:r>
      <w:r w:rsidRPr="0025047E">
        <w:rPr>
          <w:sz w:val="28"/>
          <w:szCs w:val="28"/>
        </w:rPr>
        <w:t>информация о месте жительства заявителя и членов его семьи или одиноко проживающего заявителя</w:t>
      </w:r>
      <w:r w:rsidRPr="0025047E">
        <w:t>;</w:t>
      </w:r>
    </w:p>
    <w:p w:rsidR="001B6C19" w:rsidRPr="0025047E" w:rsidRDefault="001B6C19" w:rsidP="001B6C19">
      <w:pPr>
        <w:jc w:val="both"/>
        <w:rPr>
          <w:sz w:val="28"/>
          <w:szCs w:val="28"/>
        </w:rPr>
      </w:pPr>
      <w:r>
        <w:rPr>
          <w:sz w:val="28"/>
          <w:szCs w:val="28"/>
        </w:rPr>
        <w:t xml:space="preserve">         в) </w:t>
      </w:r>
      <w:r w:rsidRPr="0025047E">
        <w:rPr>
          <w:sz w:val="28"/>
          <w:szCs w:val="28"/>
        </w:rPr>
        <w:t>сведения о доходах</w:t>
      </w:r>
      <w:r w:rsidRPr="0025047E">
        <w:t>;</w:t>
      </w:r>
    </w:p>
    <w:p w:rsidR="001B6C19" w:rsidRPr="0025047E" w:rsidRDefault="001B6C19" w:rsidP="001B6C19">
      <w:pPr>
        <w:jc w:val="both"/>
        <w:rPr>
          <w:sz w:val="28"/>
          <w:szCs w:val="28"/>
        </w:rPr>
      </w:pPr>
      <w:r>
        <w:rPr>
          <w:sz w:val="28"/>
          <w:szCs w:val="28"/>
        </w:rPr>
        <w:t xml:space="preserve">         г) </w:t>
      </w:r>
      <w:r w:rsidRPr="0025047E">
        <w:rPr>
          <w:sz w:val="28"/>
          <w:szCs w:val="28"/>
        </w:rPr>
        <w:t>сведения об имуществе, принадлежащем на праве собственности заявителю или членам его семьи и подлежащем налогообложению.</w:t>
      </w:r>
    </w:p>
    <w:p w:rsidR="001B6C19" w:rsidRDefault="001B6C19" w:rsidP="001B6C19">
      <w:pPr>
        <w:ind w:firstLine="709"/>
        <w:jc w:val="both"/>
        <w:rPr>
          <w:sz w:val="28"/>
          <w:szCs w:val="28"/>
        </w:rPr>
      </w:pPr>
      <w:r w:rsidRPr="0025047E">
        <w:rPr>
          <w:sz w:val="28"/>
          <w:szCs w:val="28"/>
        </w:rPr>
        <w:t>Орган местного самоуправления вправе инициировать проверку отдельных сведений в случаях, если имеется информация о том, что представленные сведения недостоверны или неполны</w:t>
      </w:r>
      <w:r>
        <w:rPr>
          <w:sz w:val="28"/>
          <w:szCs w:val="28"/>
        </w:rPr>
        <w:t>.</w:t>
      </w:r>
      <w:r w:rsidR="00FA76E6">
        <w:rPr>
          <w:sz w:val="28"/>
          <w:szCs w:val="28"/>
        </w:rPr>
        <w:t xml:space="preserve"> </w:t>
      </w:r>
      <w:r w:rsidRPr="0025047E">
        <w:rPr>
          <w:sz w:val="28"/>
          <w:szCs w:val="28"/>
        </w:rPr>
        <w:t>Документы проверки рассматриваются органом местного самоуправления как конфиденциальная информация</w:t>
      </w:r>
      <w:r>
        <w:rPr>
          <w:sz w:val="28"/>
          <w:szCs w:val="28"/>
        </w:rPr>
        <w:t>.</w:t>
      </w:r>
    </w:p>
    <w:p w:rsidR="001B6C19" w:rsidRPr="007D3146" w:rsidRDefault="001B6C19" w:rsidP="001B6C19">
      <w:pPr>
        <w:pStyle w:val="af"/>
        <w:numPr>
          <w:ilvl w:val="0"/>
          <w:numId w:val="18"/>
        </w:numPr>
        <w:suppressAutoHyphens w:val="0"/>
        <w:ind w:firstLine="709"/>
        <w:jc w:val="both"/>
        <w:rPr>
          <w:sz w:val="28"/>
          <w:szCs w:val="28"/>
        </w:rPr>
      </w:pPr>
      <w:r>
        <w:rPr>
          <w:sz w:val="28"/>
          <w:szCs w:val="28"/>
        </w:rPr>
        <w:t>Проверка проводится должностными лицами Органами местного самоуправления.</w:t>
      </w:r>
    </w:p>
    <w:p w:rsidR="001B6C19" w:rsidRPr="007D3146" w:rsidRDefault="001B6C19" w:rsidP="001B6C19">
      <w:pPr>
        <w:numPr>
          <w:ilvl w:val="0"/>
          <w:numId w:val="18"/>
        </w:numPr>
        <w:suppressAutoHyphens w:val="0"/>
        <w:ind w:firstLine="709"/>
        <w:jc w:val="both"/>
        <w:rPr>
          <w:sz w:val="28"/>
          <w:szCs w:val="28"/>
        </w:rPr>
      </w:pPr>
      <w:r>
        <w:rPr>
          <w:sz w:val="28"/>
          <w:szCs w:val="28"/>
        </w:rPr>
        <w:t>По результатам оценки представленных заявителем и (или) полученных по каналам межведомственного взаимодействия сведений, документов, информации  составляется акт проверки сведений граждан, признаваемых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по форме, установленной постановлением Правительства Нижегородской области №</w:t>
      </w:r>
      <w:r w:rsidR="00FA76E6">
        <w:rPr>
          <w:sz w:val="28"/>
          <w:szCs w:val="28"/>
        </w:rPr>
        <w:t xml:space="preserve"> </w:t>
      </w:r>
      <w:r>
        <w:rPr>
          <w:sz w:val="28"/>
          <w:szCs w:val="28"/>
        </w:rPr>
        <w:t>270</w:t>
      </w:r>
      <w:r>
        <w:rPr>
          <w:color w:val="333333"/>
          <w:sz w:val="30"/>
          <w:szCs w:val="30"/>
          <w:shd w:val="clear" w:color="auto" w:fill="FFFFFF"/>
        </w:rPr>
        <w:t>.</w:t>
      </w:r>
    </w:p>
    <w:p w:rsidR="001B6C19" w:rsidRPr="00403E42" w:rsidRDefault="001B6C19" w:rsidP="001B6C19">
      <w:pPr>
        <w:numPr>
          <w:ilvl w:val="0"/>
          <w:numId w:val="18"/>
        </w:numPr>
        <w:suppressAutoHyphens w:val="0"/>
        <w:ind w:firstLine="709"/>
        <w:jc w:val="both"/>
        <w:rPr>
          <w:sz w:val="28"/>
          <w:szCs w:val="28"/>
        </w:rPr>
      </w:pPr>
      <w:r>
        <w:rPr>
          <w:sz w:val="28"/>
          <w:szCs w:val="28"/>
        </w:rPr>
        <w:lastRenderedPageBreak/>
        <w:t xml:space="preserve">Оценка заявителя и представленных им документов (сведений, информации)  осуществляется в  течение 20 рабочих дней  с момента регистрации заявления </w:t>
      </w:r>
      <w:r w:rsidRPr="002B5174">
        <w:rPr>
          <w:sz w:val="28"/>
          <w:szCs w:val="28"/>
        </w:rPr>
        <w:t>о принятии на учет в качестве нуждающихся в жилом помещении, предоставляемом по договору социального найма,</w:t>
      </w:r>
      <w:r w:rsidR="00404147">
        <w:rPr>
          <w:sz w:val="28"/>
          <w:szCs w:val="28"/>
        </w:rPr>
        <w:t xml:space="preserve"> </w:t>
      </w:r>
      <w:r w:rsidRPr="002B5174">
        <w:rPr>
          <w:sz w:val="28"/>
          <w:szCs w:val="28"/>
        </w:rPr>
        <w:t>заявления о перерегистрации граждан, состоящих на учете в качестве нуждающихся в жилых помещениях</w:t>
      </w:r>
      <w:r>
        <w:rPr>
          <w:sz w:val="28"/>
          <w:szCs w:val="28"/>
        </w:rPr>
        <w:t xml:space="preserve">. </w:t>
      </w:r>
    </w:p>
    <w:p w:rsidR="001B6C19" w:rsidRDefault="001B6C19" w:rsidP="001B6C19">
      <w:pPr>
        <w:jc w:val="both"/>
        <w:rPr>
          <w:noProof/>
          <w:sz w:val="28"/>
          <w:szCs w:val="28"/>
        </w:rPr>
      </w:pPr>
    </w:p>
    <w:p w:rsidR="001B6C19" w:rsidRDefault="001B6C19" w:rsidP="001B6C19">
      <w:pPr>
        <w:ind w:left="709"/>
        <w:jc w:val="both"/>
        <w:rPr>
          <w:b/>
          <w:sz w:val="28"/>
          <w:szCs w:val="28"/>
        </w:rPr>
      </w:pPr>
      <w:r w:rsidRPr="00E7162D">
        <w:rPr>
          <w:b/>
          <w:sz w:val="28"/>
          <w:szCs w:val="28"/>
          <w:highlight w:val="white"/>
        </w:rPr>
        <w:t>Принятие решения о предоставлении (об отказе в предоставлении) Услуги</w:t>
      </w:r>
    </w:p>
    <w:p w:rsidR="001B6C19" w:rsidRPr="00004C51" w:rsidRDefault="001B6C19" w:rsidP="001B6C19">
      <w:pPr>
        <w:jc w:val="both"/>
        <w:rPr>
          <w:sz w:val="28"/>
          <w:szCs w:val="28"/>
        </w:rPr>
      </w:pPr>
    </w:p>
    <w:p w:rsidR="001B6C19" w:rsidRPr="00264A35" w:rsidRDefault="001B6C19" w:rsidP="001B6C19">
      <w:pPr>
        <w:numPr>
          <w:ilvl w:val="0"/>
          <w:numId w:val="18"/>
        </w:numPr>
        <w:suppressAutoHyphens w:val="0"/>
        <w:ind w:firstLine="709"/>
        <w:jc w:val="both"/>
        <w:rPr>
          <w:sz w:val="28"/>
          <w:szCs w:val="28"/>
        </w:rPr>
      </w:pPr>
      <w:r w:rsidRPr="00004C51">
        <w:rPr>
          <w:sz w:val="28"/>
          <w:szCs w:val="28"/>
          <w:highlight w:val="white"/>
        </w:rPr>
        <w:t>Исчерпывающий перечень оснований для отказа в предоставлении Услуги приведен в приложении настоящему Административному регламенту</w:t>
      </w:r>
      <w:r>
        <w:rPr>
          <w:sz w:val="28"/>
          <w:szCs w:val="28"/>
        </w:rPr>
        <w:t>.</w:t>
      </w:r>
    </w:p>
    <w:p w:rsidR="001B6C19" w:rsidRPr="00135EF3" w:rsidRDefault="001B6C19" w:rsidP="001B6C19">
      <w:pPr>
        <w:numPr>
          <w:ilvl w:val="0"/>
          <w:numId w:val="18"/>
        </w:numPr>
        <w:suppressAutoHyphens w:val="0"/>
        <w:ind w:firstLine="709"/>
        <w:jc w:val="both"/>
        <w:rPr>
          <w:sz w:val="28"/>
          <w:szCs w:val="28"/>
        </w:rPr>
      </w:pPr>
      <w:r>
        <w:rPr>
          <w:sz w:val="28"/>
          <w:szCs w:val="28"/>
          <w:highlight w:val="white"/>
        </w:rPr>
        <w:t>Принятие решения о предоставлении (об отказе в предоставлении) Услуги при обращении за</w:t>
      </w:r>
      <w:r>
        <w:rPr>
          <w:sz w:val="28"/>
          <w:szCs w:val="28"/>
        </w:rPr>
        <w:t xml:space="preserve"> принятием на учет в качестве нуждающегося в жилом помещении, предоставляемом по договору социального найма,</w:t>
      </w:r>
      <w:r w:rsidR="00FA76E6">
        <w:rPr>
          <w:sz w:val="28"/>
          <w:szCs w:val="28"/>
        </w:rPr>
        <w:t xml:space="preserve"> </w:t>
      </w:r>
      <w:r>
        <w:rPr>
          <w:sz w:val="28"/>
          <w:szCs w:val="28"/>
          <w:highlight w:val="white"/>
        </w:rPr>
        <w:t xml:space="preserve">осуществляется в срок, не превышающий 30 рабочих дней </w:t>
      </w:r>
      <w:r w:rsidRPr="00135EF3">
        <w:rPr>
          <w:sz w:val="28"/>
          <w:szCs w:val="28"/>
          <w:shd w:val="clear" w:color="auto" w:fill="FFFFFF"/>
        </w:rPr>
        <w:t xml:space="preserve">со дня представления документов, обязанность по представлению которых возложена на заявителя, в </w:t>
      </w:r>
      <w:r w:rsidRPr="00135EF3">
        <w:rPr>
          <w:sz w:val="28"/>
          <w:szCs w:val="28"/>
          <w:highlight w:val="white"/>
        </w:rPr>
        <w:t>Орган местного самоуправления</w:t>
      </w:r>
      <w:r w:rsidRPr="00135EF3">
        <w:rPr>
          <w:sz w:val="28"/>
          <w:szCs w:val="28"/>
        </w:rPr>
        <w:t>.</w:t>
      </w:r>
    </w:p>
    <w:p w:rsidR="001B6C19" w:rsidRPr="00135EF3" w:rsidRDefault="001B6C19" w:rsidP="001B6C19">
      <w:pPr>
        <w:ind w:firstLine="709"/>
        <w:jc w:val="both"/>
        <w:rPr>
          <w:sz w:val="28"/>
          <w:szCs w:val="28"/>
        </w:rPr>
      </w:pPr>
      <w:r>
        <w:rPr>
          <w:sz w:val="28"/>
          <w:szCs w:val="28"/>
          <w:shd w:val="clear" w:color="auto" w:fill="FFFFFF"/>
        </w:rPr>
        <w:t xml:space="preserve">Заявителю направляется </w:t>
      </w:r>
      <w:r w:rsidRPr="00135EF3">
        <w:rPr>
          <w:sz w:val="28"/>
          <w:szCs w:val="28"/>
          <w:shd w:val="clear" w:color="auto" w:fill="FFFFFF"/>
        </w:rPr>
        <w:t>документ, подтверждающий принятие такого решения.</w:t>
      </w:r>
    </w:p>
    <w:p w:rsidR="001B6C19" w:rsidRDefault="001B6C19" w:rsidP="001B6C19">
      <w:pPr>
        <w:numPr>
          <w:ilvl w:val="0"/>
          <w:numId w:val="18"/>
        </w:numPr>
        <w:suppressAutoHyphens w:val="0"/>
        <w:ind w:firstLine="709"/>
        <w:jc w:val="both"/>
        <w:rPr>
          <w:sz w:val="28"/>
          <w:szCs w:val="28"/>
        </w:rPr>
      </w:pPr>
      <w:r>
        <w:rPr>
          <w:sz w:val="28"/>
          <w:szCs w:val="28"/>
          <w:highlight w:val="white"/>
        </w:rPr>
        <w:t>Принятие решения о предоставлении (об отказе в предоставлении) Услуги при обращении за</w:t>
      </w:r>
      <w:r w:rsidR="00FA76E6">
        <w:rPr>
          <w:sz w:val="28"/>
          <w:szCs w:val="28"/>
        </w:rPr>
        <w:t xml:space="preserve"> </w:t>
      </w:r>
      <w:r>
        <w:rPr>
          <w:noProof/>
          <w:sz w:val="28"/>
          <w:szCs w:val="28"/>
        </w:rPr>
        <w:t>перерегистрацией граждан, состоящих на учете в качестве нуждающихся в жилых помещениях,</w:t>
      </w:r>
      <w:r>
        <w:rPr>
          <w:sz w:val="28"/>
          <w:szCs w:val="28"/>
          <w:highlight w:val="white"/>
        </w:rPr>
        <w:t>осуществляется в срок, не превышающий 30 рабочих дней со дня получения Органом местного самоуправления всех сведений, необходимых для принятия решения</w:t>
      </w:r>
      <w:r>
        <w:rPr>
          <w:noProof/>
          <w:sz w:val="28"/>
          <w:szCs w:val="28"/>
        </w:rPr>
        <w:t>.</w:t>
      </w:r>
    </w:p>
    <w:p w:rsidR="001B6C19" w:rsidRPr="00135EF3" w:rsidRDefault="001B6C19" w:rsidP="001B6C19">
      <w:pPr>
        <w:pStyle w:val="af"/>
        <w:ind w:left="0" w:firstLine="709"/>
        <w:jc w:val="both"/>
        <w:rPr>
          <w:sz w:val="28"/>
          <w:szCs w:val="28"/>
        </w:rPr>
      </w:pPr>
      <w:r>
        <w:rPr>
          <w:sz w:val="28"/>
          <w:szCs w:val="28"/>
          <w:shd w:val="clear" w:color="auto" w:fill="FFFFFF"/>
        </w:rPr>
        <w:t xml:space="preserve">Заявителю направляется </w:t>
      </w:r>
      <w:r w:rsidRPr="00135EF3">
        <w:rPr>
          <w:sz w:val="28"/>
          <w:szCs w:val="28"/>
          <w:shd w:val="clear" w:color="auto" w:fill="FFFFFF"/>
        </w:rPr>
        <w:t>документ, подтверждающий принятие такого решения.</w:t>
      </w:r>
    </w:p>
    <w:p w:rsidR="001B6C19" w:rsidRDefault="001B6C19" w:rsidP="001B6C19">
      <w:pPr>
        <w:ind w:left="709"/>
        <w:jc w:val="both"/>
        <w:rPr>
          <w:sz w:val="28"/>
          <w:szCs w:val="28"/>
        </w:rPr>
      </w:pPr>
    </w:p>
    <w:p w:rsidR="001B6C19" w:rsidRDefault="001B6C19" w:rsidP="001B6C19">
      <w:pPr>
        <w:pStyle w:val="af"/>
        <w:ind w:left="0"/>
        <w:jc w:val="center"/>
        <w:rPr>
          <w:b/>
          <w:sz w:val="28"/>
          <w:szCs w:val="28"/>
          <w:lang w:val="en-US"/>
        </w:rPr>
      </w:pPr>
      <w:r w:rsidRPr="00B94061">
        <w:rPr>
          <w:b/>
          <w:sz w:val="28"/>
          <w:szCs w:val="28"/>
          <w:highlight w:val="white"/>
          <w:lang w:val="en-US"/>
        </w:rPr>
        <w:t>Предоставление</w:t>
      </w:r>
      <w:r w:rsidR="00FA76E6">
        <w:rPr>
          <w:b/>
          <w:sz w:val="28"/>
          <w:szCs w:val="28"/>
          <w:highlight w:val="white"/>
        </w:rPr>
        <w:t xml:space="preserve"> </w:t>
      </w:r>
      <w:r w:rsidRPr="00B94061">
        <w:rPr>
          <w:b/>
          <w:sz w:val="28"/>
          <w:szCs w:val="28"/>
          <w:highlight w:val="white"/>
          <w:lang w:val="en-US"/>
        </w:rPr>
        <w:t>результата</w:t>
      </w:r>
      <w:r w:rsidR="00FA76E6">
        <w:rPr>
          <w:b/>
          <w:sz w:val="28"/>
          <w:szCs w:val="28"/>
          <w:highlight w:val="white"/>
        </w:rPr>
        <w:t xml:space="preserve"> </w:t>
      </w:r>
      <w:r w:rsidRPr="00B94061">
        <w:rPr>
          <w:b/>
          <w:sz w:val="28"/>
          <w:szCs w:val="28"/>
          <w:highlight w:val="white"/>
          <w:lang w:val="en-US"/>
        </w:rPr>
        <w:t>Услуги</w:t>
      </w:r>
    </w:p>
    <w:p w:rsidR="001B6C19" w:rsidRPr="00264A35" w:rsidRDefault="001B6C19" w:rsidP="001B6C19">
      <w:pPr>
        <w:pStyle w:val="af"/>
        <w:ind w:left="0"/>
        <w:jc w:val="center"/>
        <w:rPr>
          <w:b/>
          <w:sz w:val="28"/>
          <w:szCs w:val="28"/>
          <w:lang w:val="en-US"/>
        </w:rPr>
      </w:pPr>
    </w:p>
    <w:p w:rsidR="001B6C19" w:rsidRDefault="001B6C19" w:rsidP="001B6C19">
      <w:pPr>
        <w:numPr>
          <w:ilvl w:val="0"/>
          <w:numId w:val="18"/>
        </w:numPr>
        <w:suppressAutoHyphens w:val="0"/>
        <w:ind w:firstLine="709"/>
        <w:jc w:val="both"/>
        <w:rPr>
          <w:sz w:val="28"/>
          <w:szCs w:val="28"/>
        </w:rPr>
      </w:pPr>
      <w:r>
        <w:rPr>
          <w:sz w:val="28"/>
          <w:szCs w:val="28"/>
          <w:highlight w:val="white"/>
        </w:rPr>
        <w:t>Направление результата Услуги осуществляется в срок, не превышающий 1 рабочего дня со дня принятия решения о предоставлении Услуги.          В случае подачи документов через МФЦ, направление результата осуществляется в срок</w:t>
      </w:r>
      <w:r>
        <w:rPr>
          <w:sz w:val="28"/>
          <w:szCs w:val="28"/>
        </w:rPr>
        <w:t>, не превышающий 2 рабочих дня со дня принятия решения о предоставлении Услуги Органом местного самоуправления.</w:t>
      </w:r>
    </w:p>
    <w:p w:rsidR="001B6C19" w:rsidRPr="007D3146" w:rsidRDefault="001B6C19" w:rsidP="001B6C19">
      <w:pPr>
        <w:numPr>
          <w:ilvl w:val="0"/>
          <w:numId w:val="18"/>
        </w:numPr>
        <w:suppressAutoHyphens w:val="0"/>
        <w:ind w:firstLine="709"/>
        <w:jc w:val="both"/>
        <w:rPr>
          <w:sz w:val="28"/>
          <w:szCs w:val="28"/>
        </w:rPr>
      </w:pPr>
      <w:r>
        <w:rPr>
          <w:sz w:val="28"/>
          <w:szCs w:val="28"/>
          <w:highlight w:val="white"/>
        </w:rPr>
        <w:t>Результат предоставления Услуги</w:t>
      </w:r>
      <w:r w:rsidR="00FA76E6">
        <w:rPr>
          <w:sz w:val="28"/>
          <w:szCs w:val="28"/>
          <w:highlight w:val="white"/>
        </w:rPr>
        <w:t xml:space="preserve"> </w:t>
      </w:r>
      <w:r>
        <w:rPr>
          <w:sz w:val="28"/>
          <w:szCs w:val="28"/>
          <w:highlight w:val="white"/>
        </w:rPr>
        <w:t>не может быть предоставлен по выбору</w:t>
      </w:r>
      <w:r w:rsidR="00FA76E6">
        <w:rPr>
          <w:sz w:val="28"/>
          <w:szCs w:val="28"/>
          <w:highlight w:val="white"/>
        </w:rPr>
        <w:t xml:space="preserve"> </w:t>
      </w:r>
      <w:r>
        <w:rPr>
          <w:sz w:val="28"/>
          <w:szCs w:val="28"/>
          <w:highlight w:val="white"/>
        </w:rPr>
        <w:t>заявителя независимо от его места жительства или места пребывания для физических лиц</w:t>
      </w:r>
      <w:r>
        <w:rPr>
          <w:sz w:val="28"/>
          <w:szCs w:val="28"/>
        </w:rPr>
        <w:t>.</w:t>
      </w:r>
    </w:p>
    <w:p w:rsidR="001B6C19" w:rsidRPr="007D3146" w:rsidRDefault="001B6C19" w:rsidP="001B6C19">
      <w:pPr>
        <w:numPr>
          <w:ilvl w:val="0"/>
          <w:numId w:val="18"/>
        </w:numPr>
        <w:suppressAutoHyphens w:val="0"/>
        <w:ind w:firstLine="709"/>
        <w:jc w:val="both"/>
        <w:rPr>
          <w:sz w:val="28"/>
          <w:szCs w:val="28"/>
        </w:rPr>
      </w:pPr>
      <w:r w:rsidRPr="007D3146">
        <w:rPr>
          <w:sz w:val="28"/>
          <w:szCs w:val="28"/>
        </w:rPr>
        <w:t>Граждане, принятые на учет, включаются в Книгу учета, которая ведется Органами местного самоуправления. На каждого гражданина, принятого на учет, заводится учетное дело, в котором содержатся все представленные им или полученные по межведомственным запросам необходимые документы. Учетному делу присваивается номер, соответствующий номеру записи в Книге учета.</w:t>
      </w:r>
    </w:p>
    <w:p w:rsidR="001B6C19" w:rsidRPr="005D6E75" w:rsidRDefault="001B6C19" w:rsidP="001B6C19">
      <w:pPr>
        <w:ind w:left="709"/>
        <w:jc w:val="both"/>
        <w:rPr>
          <w:sz w:val="28"/>
          <w:szCs w:val="28"/>
        </w:rPr>
      </w:pPr>
    </w:p>
    <w:p w:rsidR="001B6C19" w:rsidRDefault="001B6C19" w:rsidP="001B6C19">
      <w:pPr>
        <w:keepNext/>
        <w:keepLines/>
        <w:spacing w:before="320" w:after="240"/>
        <w:jc w:val="center"/>
        <w:rPr>
          <w:b/>
          <w:sz w:val="28"/>
          <w:szCs w:val="28"/>
        </w:rPr>
      </w:pPr>
      <w:r>
        <w:rPr>
          <w:b/>
          <w:sz w:val="28"/>
          <w:szCs w:val="28"/>
        </w:rPr>
        <w:lastRenderedPageBreak/>
        <w:t>IV. Способы информирования заявителя об изменении статуса рассмотрения запроса о предоставлении Услуги</w:t>
      </w:r>
    </w:p>
    <w:p w:rsidR="001B6C19" w:rsidRDefault="001B6C19" w:rsidP="001B6C19">
      <w:pPr>
        <w:rPr>
          <w:sz w:val="28"/>
          <w:szCs w:val="28"/>
        </w:rPr>
      </w:pPr>
    </w:p>
    <w:p w:rsidR="001B6C19" w:rsidRPr="00B63372" w:rsidRDefault="001B6C19" w:rsidP="001B6C19">
      <w:pPr>
        <w:numPr>
          <w:ilvl w:val="0"/>
          <w:numId w:val="18"/>
        </w:numPr>
        <w:suppressAutoHyphens w:val="0"/>
        <w:ind w:firstLine="709"/>
        <w:jc w:val="both"/>
      </w:pPr>
      <w:r>
        <w:rPr>
          <w:sz w:val="28"/>
          <w:szCs w:val="28"/>
        </w:rPr>
        <w:t xml:space="preserve">Перечень способов информирования заявителя об изменении статуса рассмотрения заявления о предоставлении Услуги </w:t>
      </w:r>
    </w:p>
    <w:p w:rsidR="001B6C19" w:rsidRDefault="001B6C19" w:rsidP="001B6C19">
      <w:pPr>
        <w:ind w:left="709"/>
        <w:jc w:val="both"/>
        <w:rPr>
          <w:sz w:val="28"/>
          <w:szCs w:val="28"/>
        </w:rPr>
      </w:pPr>
      <w:r>
        <w:rPr>
          <w:sz w:val="28"/>
          <w:szCs w:val="28"/>
        </w:rPr>
        <w:t>- посредством Единого портала;</w:t>
      </w:r>
    </w:p>
    <w:p w:rsidR="001B6C19" w:rsidRPr="00B63372" w:rsidRDefault="001B6C19" w:rsidP="001B6C19">
      <w:pPr>
        <w:ind w:left="709"/>
        <w:jc w:val="both"/>
      </w:pPr>
      <w:r>
        <w:rPr>
          <w:sz w:val="28"/>
          <w:szCs w:val="28"/>
        </w:rPr>
        <w:t>- посредством Регионального портала (при наличии технической возможности).</w:t>
      </w:r>
    </w:p>
    <w:p w:rsidR="001B6C19" w:rsidRDefault="001B6C19" w:rsidP="001B6C19">
      <w:pPr>
        <w:rPr>
          <w:sz w:val="28"/>
          <w:szCs w:val="28"/>
        </w:rPr>
      </w:pPr>
      <w:r>
        <w:br w:type="page"/>
      </w:r>
    </w:p>
    <w:p w:rsidR="001B6C19" w:rsidRDefault="001B6C19" w:rsidP="001B6C19">
      <w:pPr>
        <w:pageBreakBefore/>
        <w:pBdr>
          <w:top w:val="nil"/>
          <w:left w:val="nil"/>
          <w:bottom w:val="nil"/>
          <w:right w:val="nil"/>
          <w:between w:val="nil"/>
        </w:pBdr>
        <w:ind w:left="6236"/>
        <w:jc w:val="center"/>
        <w:rPr>
          <w:color w:val="000000"/>
          <w:sz w:val="28"/>
          <w:szCs w:val="28"/>
        </w:rPr>
      </w:pPr>
      <w:r>
        <w:rPr>
          <w:color w:val="000000"/>
          <w:sz w:val="28"/>
          <w:szCs w:val="28"/>
        </w:rPr>
        <w:lastRenderedPageBreak/>
        <w:t>ПРИЛОЖЕНИЕ</w:t>
      </w:r>
    </w:p>
    <w:p w:rsidR="001B6C19" w:rsidRDefault="001B6C19" w:rsidP="001B6C19">
      <w:pPr>
        <w:pBdr>
          <w:top w:val="nil"/>
          <w:left w:val="nil"/>
          <w:bottom w:val="nil"/>
          <w:right w:val="nil"/>
          <w:between w:val="nil"/>
        </w:pBdr>
        <w:ind w:left="6237"/>
        <w:jc w:val="center"/>
        <w:rPr>
          <w:color w:val="000000"/>
          <w:sz w:val="28"/>
          <w:szCs w:val="28"/>
        </w:rPr>
      </w:pPr>
      <w:r>
        <w:rPr>
          <w:color w:val="000000"/>
          <w:sz w:val="28"/>
          <w:szCs w:val="28"/>
        </w:rPr>
        <w:t xml:space="preserve">к административному регламенту </w:t>
      </w:r>
      <w:r w:rsidR="00FA76E6" w:rsidRPr="00FA76E6">
        <w:rPr>
          <w:color w:val="000000"/>
          <w:sz w:val="28"/>
          <w:szCs w:val="28"/>
        </w:rPr>
        <w:t>администрации Шатковского муниципального округа Нижегородской области</w:t>
      </w:r>
      <w:r w:rsidRPr="00FA76E6">
        <w:rPr>
          <w:color w:val="000000"/>
          <w:sz w:val="28"/>
          <w:szCs w:val="28"/>
        </w:rPr>
        <w:t xml:space="preserve"> по</w:t>
      </w:r>
      <w:r>
        <w:rPr>
          <w:color w:val="000000"/>
          <w:sz w:val="28"/>
          <w:szCs w:val="28"/>
        </w:rPr>
        <w:t xml:space="preserve"> предоставлению муниципальной услуги «</w:t>
      </w:r>
      <w:r>
        <w:rPr>
          <w:sz w:val="28"/>
          <w:szCs w:val="28"/>
        </w:rPr>
        <w:t>Принятие на учет граждан в качестве нуждающихся в жилых помещениях</w:t>
      </w:r>
      <w:r>
        <w:rPr>
          <w:color w:val="000000"/>
          <w:sz w:val="28"/>
          <w:szCs w:val="28"/>
        </w:rPr>
        <w:t>»</w:t>
      </w:r>
    </w:p>
    <w:p w:rsidR="001B6C19" w:rsidRDefault="001B6C19" w:rsidP="001B6C19">
      <w:pPr>
        <w:jc w:val="both"/>
        <w:rPr>
          <w:b/>
          <w:sz w:val="28"/>
          <w:szCs w:val="28"/>
        </w:rPr>
      </w:pPr>
    </w:p>
    <w:p w:rsidR="001B6C19" w:rsidRDefault="001B6C19" w:rsidP="001B6C19">
      <w:pPr>
        <w:jc w:val="center"/>
        <w:rPr>
          <w:b/>
          <w:sz w:val="28"/>
          <w:szCs w:val="28"/>
        </w:rPr>
      </w:pPr>
      <w:r>
        <w:rPr>
          <w:b/>
          <w:sz w:val="28"/>
          <w:szCs w:val="28"/>
        </w:rPr>
        <w:t>Перечень условных обозначений и сокращений, идентификаторы</w:t>
      </w:r>
    </w:p>
    <w:p w:rsidR="001B6C19" w:rsidRDefault="001B6C19" w:rsidP="001B6C19">
      <w:pPr>
        <w:jc w:val="center"/>
        <w:rPr>
          <w:b/>
          <w:sz w:val="28"/>
          <w:szCs w:val="28"/>
        </w:rPr>
      </w:pPr>
      <w:r>
        <w:rPr>
          <w:b/>
          <w:sz w:val="28"/>
          <w:szCs w:val="28"/>
        </w:rPr>
        <w:t>категорий (признаков) заявителей, исчерпывающий перечень документов,</w:t>
      </w:r>
    </w:p>
    <w:p w:rsidR="001B6C19" w:rsidRDefault="001B6C19" w:rsidP="001B6C19">
      <w:pPr>
        <w:jc w:val="center"/>
        <w:rPr>
          <w:b/>
          <w:sz w:val="28"/>
          <w:szCs w:val="28"/>
        </w:rPr>
      </w:pPr>
      <w:r>
        <w:rPr>
          <w:b/>
          <w:sz w:val="28"/>
          <w:szCs w:val="28"/>
        </w:rPr>
        <w:t>необходимых для предоставления Услуги, исчерпывающий перечень</w:t>
      </w:r>
    </w:p>
    <w:p w:rsidR="001B6C19" w:rsidRDefault="001B6C19" w:rsidP="001B6C19">
      <w:pPr>
        <w:jc w:val="center"/>
        <w:rPr>
          <w:b/>
          <w:sz w:val="28"/>
          <w:szCs w:val="28"/>
        </w:rPr>
      </w:pPr>
      <w:r>
        <w:rPr>
          <w:b/>
          <w:sz w:val="28"/>
          <w:szCs w:val="28"/>
        </w:rPr>
        <w:t>оснований для отказа в приеме заявления о предоставлении Услуги,</w:t>
      </w:r>
    </w:p>
    <w:p w:rsidR="001B6C19" w:rsidRDefault="001B6C19" w:rsidP="001B6C19">
      <w:pPr>
        <w:jc w:val="center"/>
        <w:rPr>
          <w:b/>
          <w:sz w:val="28"/>
          <w:szCs w:val="28"/>
        </w:rPr>
      </w:pPr>
      <w:r>
        <w:rPr>
          <w:b/>
          <w:sz w:val="28"/>
          <w:szCs w:val="28"/>
        </w:rPr>
        <w:t>оснований для приостановления предоставления Услуги или отказа в</w:t>
      </w:r>
    </w:p>
    <w:p w:rsidR="001B6C19" w:rsidRDefault="001B6C19" w:rsidP="001B6C19">
      <w:pPr>
        <w:jc w:val="center"/>
        <w:rPr>
          <w:b/>
          <w:sz w:val="28"/>
          <w:szCs w:val="28"/>
        </w:rPr>
      </w:pPr>
      <w:r>
        <w:rPr>
          <w:b/>
          <w:sz w:val="28"/>
          <w:szCs w:val="28"/>
        </w:rPr>
        <w:t>предоставлении Услуги, формы заявлений о предоставлении Услуги и</w:t>
      </w:r>
    </w:p>
    <w:p w:rsidR="001B6C19" w:rsidRDefault="001B6C19" w:rsidP="001B6C19">
      <w:pPr>
        <w:jc w:val="center"/>
        <w:rPr>
          <w:b/>
          <w:sz w:val="28"/>
          <w:szCs w:val="28"/>
        </w:rPr>
      </w:pPr>
      <w:r>
        <w:rPr>
          <w:b/>
          <w:sz w:val="28"/>
          <w:szCs w:val="28"/>
        </w:rPr>
        <w:t>документов, необходимых для предоставления Услуги</w:t>
      </w:r>
    </w:p>
    <w:p w:rsidR="001B6C19" w:rsidRDefault="001B6C19" w:rsidP="001B6C19">
      <w:pPr>
        <w:jc w:val="center"/>
        <w:rPr>
          <w:sz w:val="28"/>
          <w:szCs w:val="28"/>
        </w:rPr>
      </w:pPr>
    </w:p>
    <w:p w:rsidR="001B6C19" w:rsidRDefault="001B6C19" w:rsidP="001B6C19">
      <w:pPr>
        <w:jc w:val="center"/>
        <w:rPr>
          <w:sz w:val="28"/>
          <w:szCs w:val="28"/>
        </w:rPr>
      </w:pPr>
      <w:r>
        <w:rPr>
          <w:sz w:val="28"/>
          <w:szCs w:val="28"/>
        </w:rPr>
        <w:t>I. Перечень условных обозначений и сокращений</w:t>
      </w:r>
    </w:p>
    <w:p w:rsidR="001B6C19" w:rsidRDefault="001B6C19" w:rsidP="001B6C19">
      <w:pPr>
        <w:jc w:val="center"/>
        <w:rPr>
          <w:sz w:val="28"/>
          <w:szCs w:val="28"/>
        </w:rPr>
      </w:pPr>
    </w:p>
    <w:p w:rsidR="001B6C1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highlight w:val="white"/>
        </w:rPr>
      </w:pPr>
      <w:r>
        <w:rPr>
          <w:color w:val="000000"/>
          <w:sz w:val="28"/>
          <w:szCs w:val="28"/>
          <w:highlight w:val="white"/>
        </w:rPr>
        <w:t xml:space="preserve">Административный регламент </w:t>
      </w:r>
      <w:r>
        <w:rPr>
          <w:color w:val="000000"/>
          <w:sz w:val="28"/>
          <w:szCs w:val="28"/>
        </w:rPr>
        <w:t>–</w:t>
      </w:r>
      <w:r>
        <w:rPr>
          <w:color w:val="000000"/>
          <w:sz w:val="28"/>
          <w:szCs w:val="28"/>
          <w:highlight w:val="white"/>
        </w:rPr>
        <w:t xml:space="preserve"> Административный регламент (указывается наименование Органа местного самоуправления) предоставлению муниципальной услуги «</w:t>
      </w:r>
      <w:r>
        <w:rPr>
          <w:sz w:val="28"/>
          <w:szCs w:val="28"/>
        </w:rPr>
        <w:t>Принятие на учет граждан в качестве нуждающихся в жилых помещениях</w:t>
      </w:r>
      <w:r>
        <w:rPr>
          <w:color w:val="000000"/>
          <w:sz w:val="28"/>
          <w:szCs w:val="28"/>
        </w:rPr>
        <w:t>»</w:t>
      </w:r>
      <w:r>
        <w:rPr>
          <w:color w:val="000000"/>
          <w:sz w:val="28"/>
          <w:szCs w:val="28"/>
          <w:highlight w:val="white"/>
        </w:rPr>
        <w:t>.</w:t>
      </w:r>
    </w:p>
    <w:p w:rsidR="001B6C1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highlight w:val="white"/>
        </w:rPr>
      </w:pPr>
      <w:r>
        <w:rPr>
          <w:color w:val="000000"/>
          <w:sz w:val="28"/>
          <w:szCs w:val="28"/>
          <w:highlight w:val="white"/>
        </w:rPr>
        <w:t xml:space="preserve">Услуга </w:t>
      </w:r>
      <w:r>
        <w:rPr>
          <w:color w:val="000000"/>
          <w:sz w:val="28"/>
          <w:szCs w:val="28"/>
        </w:rPr>
        <w:t>–</w:t>
      </w:r>
      <w:r>
        <w:rPr>
          <w:color w:val="000000"/>
          <w:sz w:val="28"/>
          <w:szCs w:val="28"/>
          <w:highlight w:val="white"/>
        </w:rPr>
        <w:t xml:space="preserve"> муниципальная услуга «</w:t>
      </w:r>
      <w:r>
        <w:rPr>
          <w:sz w:val="28"/>
          <w:szCs w:val="28"/>
        </w:rPr>
        <w:t>Принятие на учет граждан в качестве нуждающихся в жилых помещениях</w:t>
      </w:r>
      <w:r>
        <w:rPr>
          <w:color w:val="000000"/>
          <w:sz w:val="28"/>
          <w:szCs w:val="28"/>
          <w:highlight w:val="white"/>
        </w:rPr>
        <w:t>».</w:t>
      </w:r>
    </w:p>
    <w:p w:rsidR="001B6C1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highlight w:val="white"/>
        </w:rPr>
      </w:pPr>
      <w:r>
        <w:rPr>
          <w:color w:val="000000"/>
          <w:sz w:val="28"/>
          <w:szCs w:val="28"/>
          <w:highlight w:val="white"/>
        </w:rPr>
        <w:t xml:space="preserve">Орган местного самоуправления – </w:t>
      </w:r>
      <w:r w:rsidR="00BD11F2">
        <w:rPr>
          <w:color w:val="000000"/>
          <w:sz w:val="28"/>
          <w:szCs w:val="28"/>
          <w:highlight w:val="white"/>
        </w:rPr>
        <w:t>администрация Шатковского муниципального округа Нижегородской области</w:t>
      </w:r>
      <w:r>
        <w:rPr>
          <w:color w:val="000000"/>
          <w:sz w:val="28"/>
          <w:szCs w:val="28"/>
          <w:highlight w:val="white"/>
        </w:rPr>
        <w:t>.</w:t>
      </w:r>
    </w:p>
    <w:p w:rsidR="001B6C1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highlight w:val="white"/>
        </w:rPr>
      </w:pPr>
      <w:r>
        <w:rPr>
          <w:color w:val="000000"/>
          <w:sz w:val="28"/>
          <w:szCs w:val="28"/>
          <w:highlight w:val="white"/>
        </w:rPr>
        <w:t xml:space="preserve">МФЦ </w:t>
      </w:r>
      <w:r>
        <w:rPr>
          <w:color w:val="000000"/>
          <w:sz w:val="28"/>
          <w:szCs w:val="28"/>
        </w:rPr>
        <w:t>–</w:t>
      </w:r>
      <w:r>
        <w:rPr>
          <w:color w:val="000000"/>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1B6C1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highlight w:val="white"/>
        </w:rPr>
      </w:pPr>
      <w:r>
        <w:rPr>
          <w:color w:val="000000"/>
          <w:sz w:val="28"/>
          <w:szCs w:val="28"/>
        </w:rPr>
        <w:t xml:space="preserve">Заявитель – </w:t>
      </w:r>
      <w:r>
        <w:rPr>
          <w:sz w:val="28"/>
          <w:szCs w:val="28"/>
        </w:rPr>
        <w:t>гражданин Российской Федерации, иностранный гражданин и лицо без гражданства, если это предусмотрено международным договором Российской Федерации, постоянно проживающий на территории муниципального образования.</w:t>
      </w:r>
    </w:p>
    <w:p w:rsidR="001B6C1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highlight w:val="white"/>
        </w:rPr>
      </w:pPr>
      <w:r>
        <w:rPr>
          <w:color w:val="000000"/>
          <w:sz w:val="28"/>
          <w:szCs w:val="28"/>
          <w:highlight w:val="white"/>
        </w:rPr>
        <w:lastRenderedPageBreak/>
        <w:t xml:space="preserve">Единый портал </w:t>
      </w:r>
      <w:r>
        <w:rPr>
          <w:color w:val="000000"/>
          <w:sz w:val="28"/>
          <w:szCs w:val="28"/>
        </w:rPr>
        <w:t>–</w:t>
      </w:r>
      <w:r>
        <w:rPr>
          <w:color w:val="000000"/>
          <w:sz w:val="28"/>
          <w:szCs w:val="28"/>
          <w:highlight w:val="white"/>
        </w:rPr>
        <w:t xml:space="preserve"> федеральная государственная информационная система «Единый портал государственных и муниципальных услуг (функций)».</w:t>
      </w:r>
    </w:p>
    <w:p w:rsidR="001B6C1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highlight w:val="white"/>
        </w:rPr>
      </w:pPr>
      <w:r>
        <w:rPr>
          <w:color w:val="000000"/>
          <w:sz w:val="28"/>
          <w:szCs w:val="28"/>
        </w:rPr>
        <w:t>Региональный портал – подсистема «</w:t>
      </w:r>
      <w:r>
        <w:rPr>
          <w:color w:val="000000"/>
          <w:sz w:val="28"/>
          <w:szCs w:val="28"/>
          <w:highlight w:val="white"/>
        </w:rPr>
        <w:t>Единый Интернет-портал государственных и муниципальных услуг (функций</w:t>
      </w:r>
      <w:r>
        <w:rPr>
          <w:color w:val="000000"/>
          <w:sz w:val="28"/>
          <w:szCs w:val="28"/>
        </w:rPr>
        <w:t>) Нижегородской области» системы межведомственного электронного взаимодействия Нижегородской области.</w:t>
      </w:r>
    </w:p>
    <w:p w:rsidR="001B6C1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highlight w:val="white"/>
        </w:rPr>
      </w:pPr>
      <w:r>
        <w:rPr>
          <w:color w:val="000000"/>
          <w:sz w:val="28"/>
          <w:szCs w:val="28"/>
        </w:rPr>
        <w:t>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rsidR="001B6C1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rPr>
      </w:pPr>
      <w:r>
        <w:rPr>
          <w:color w:val="000000"/>
          <w:sz w:val="28"/>
          <w:szCs w:val="28"/>
        </w:rPr>
        <w:t xml:space="preserve">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1B6C19" w:rsidRPr="00482585"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rPr>
      </w:pPr>
      <w:r>
        <w:rPr>
          <w:color w:val="000000"/>
          <w:sz w:val="28"/>
          <w:szCs w:val="28"/>
        </w:rPr>
        <w:t>Заявление</w:t>
      </w:r>
      <w:r w:rsidR="00FA76E6">
        <w:rPr>
          <w:color w:val="000000"/>
          <w:sz w:val="28"/>
          <w:szCs w:val="28"/>
        </w:rPr>
        <w:t xml:space="preserve">  </w:t>
      </w:r>
      <w:r>
        <w:rPr>
          <w:color w:val="000000"/>
          <w:sz w:val="28"/>
          <w:szCs w:val="28"/>
        </w:rPr>
        <w:t>о предоставлении Услуги - заявление о</w:t>
      </w:r>
      <w:r>
        <w:rPr>
          <w:sz w:val="28"/>
          <w:szCs w:val="28"/>
        </w:rPr>
        <w:t xml:space="preserve"> принятии на учет граждан в качестве нуждающихся в жилых помещениях; заявление о предоставлении информации, содержащейся в Книге учета граждан, нуждающихся в жилых помещениях;</w:t>
      </w:r>
      <w:r w:rsidR="00FA76E6">
        <w:rPr>
          <w:sz w:val="28"/>
          <w:szCs w:val="28"/>
        </w:rPr>
        <w:t xml:space="preserve"> </w:t>
      </w:r>
      <w:r>
        <w:rPr>
          <w:sz w:val="28"/>
          <w:szCs w:val="28"/>
        </w:rPr>
        <w:t>заявление о перерегистрации граждан, состоящих на учете в качестве нуждающихся в жилых помещениях;</w:t>
      </w:r>
      <w:r w:rsidR="00FA76E6">
        <w:rPr>
          <w:sz w:val="28"/>
          <w:szCs w:val="28"/>
        </w:rPr>
        <w:t xml:space="preserve"> </w:t>
      </w:r>
      <w:r>
        <w:rPr>
          <w:noProof/>
          <w:sz w:val="28"/>
          <w:szCs w:val="28"/>
        </w:rPr>
        <w:t>заявление о снятии с учета граждан, состоящихна учете в качестве нуждающихся в жилых помещениях;</w:t>
      </w:r>
      <w:r>
        <w:rPr>
          <w:sz w:val="28"/>
          <w:szCs w:val="28"/>
        </w:rPr>
        <w:t>заявление об исправлении допущенных опечаток и ошибок в документах, выданных по результатам предоставления Услуги.</w:t>
      </w:r>
    </w:p>
    <w:p w:rsidR="001B6C19" w:rsidRPr="00482585"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rPr>
      </w:pPr>
      <w:r>
        <w:rPr>
          <w:color w:val="000000"/>
          <w:sz w:val="28"/>
          <w:szCs w:val="28"/>
        </w:rPr>
        <w:t xml:space="preserve">ЕГРН - </w:t>
      </w:r>
      <w:r>
        <w:rPr>
          <w:sz w:val="28"/>
          <w:szCs w:val="28"/>
          <w:highlight w:val="white"/>
        </w:rPr>
        <w:t>Единый государственный реестр недвижимости</w:t>
      </w:r>
      <w:r>
        <w:rPr>
          <w:sz w:val="28"/>
          <w:szCs w:val="28"/>
        </w:rPr>
        <w:t>.</w:t>
      </w:r>
    </w:p>
    <w:p w:rsidR="001B6C19" w:rsidRPr="00C10340"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rPr>
      </w:pPr>
      <w:r>
        <w:rPr>
          <w:color w:val="000000"/>
          <w:sz w:val="28"/>
          <w:szCs w:val="28"/>
        </w:rPr>
        <w:t>ЕГРЮЛ - Единый государственный реестр юридических лиц.</w:t>
      </w:r>
    </w:p>
    <w:p w:rsidR="001B6C19" w:rsidRPr="004F76B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rPr>
      </w:pPr>
      <w:r>
        <w:rPr>
          <w:color w:val="000000"/>
          <w:sz w:val="28"/>
          <w:szCs w:val="28"/>
        </w:rPr>
        <w:t xml:space="preserve">БТИ – Акционерное общество </w:t>
      </w:r>
      <w:r w:rsidRPr="004F76B9">
        <w:rPr>
          <w:color w:val="000000"/>
          <w:sz w:val="28"/>
          <w:szCs w:val="28"/>
          <w:shd w:val="clear" w:color="auto" w:fill="FFFFFF"/>
        </w:rPr>
        <w:t>«Нижтехинвентаризация —</w:t>
      </w:r>
      <w:r w:rsidR="00FA76E6">
        <w:rPr>
          <w:color w:val="000000"/>
          <w:sz w:val="28"/>
          <w:szCs w:val="28"/>
          <w:shd w:val="clear" w:color="auto" w:fill="FFFFFF"/>
        </w:rPr>
        <w:t xml:space="preserve"> </w:t>
      </w:r>
      <w:r w:rsidRPr="004F76B9">
        <w:rPr>
          <w:color w:val="000000"/>
          <w:sz w:val="28"/>
          <w:szCs w:val="28"/>
          <w:shd w:val="clear" w:color="auto" w:fill="FFFFFF"/>
        </w:rPr>
        <w:t>БТИ Нижегородской области»</w:t>
      </w:r>
      <w:r w:rsidRPr="004F76B9">
        <w:rPr>
          <w:color w:val="000000"/>
          <w:sz w:val="28"/>
          <w:szCs w:val="28"/>
        </w:rPr>
        <w:t>.</w:t>
      </w:r>
    </w:p>
    <w:p w:rsidR="001B6C19" w:rsidRPr="00A966C8"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rPr>
      </w:pPr>
      <w:r w:rsidRPr="00665F95">
        <w:rPr>
          <w:sz w:val="28"/>
          <w:szCs w:val="28"/>
        </w:rPr>
        <w:t>Книга учета</w:t>
      </w:r>
      <w:r>
        <w:rPr>
          <w:sz w:val="28"/>
          <w:szCs w:val="28"/>
        </w:rPr>
        <w:t xml:space="preserve"> - книга</w:t>
      </w:r>
      <w:r w:rsidRPr="00665F95">
        <w:rPr>
          <w:sz w:val="28"/>
          <w:szCs w:val="28"/>
        </w:rPr>
        <w:t xml:space="preserve"> учета граждан, нуждающихся в жилых помещениях</w:t>
      </w:r>
      <w:r>
        <w:rPr>
          <w:sz w:val="28"/>
          <w:szCs w:val="28"/>
        </w:rPr>
        <w:t>.</w:t>
      </w:r>
    </w:p>
    <w:p w:rsidR="001B6C19" w:rsidRPr="00A966C8" w:rsidRDefault="001B6C19" w:rsidP="001B6C19">
      <w:pPr>
        <w:numPr>
          <w:ilvl w:val="0"/>
          <w:numId w:val="20"/>
        </w:numPr>
        <w:pBdr>
          <w:top w:val="nil"/>
          <w:left w:val="nil"/>
          <w:bottom w:val="nil"/>
          <w:right w:val="nil"/>
          <w:between w:val="nil"/>
        </w:pBdr>
        <w:suppressAutoHyphens w:val="0"/>
        <w:spacing w:line="276" w:lineRule="auto"/>
        <w:ind w:left="0" w:firstLine="709"/>
        <w:jc w:val="both"/>
        <w:rPr>
          <w:rStyle w:val="af8"/>
          <w:b w:val="0"/>
          <w:bCs w:val="0"/>
          <w:color w:val="000000"/>
          <w:sz w:val="28"/>
          <w:szCs w:val="28"/>
        </w:rPr>
      </w:pPr>
      <w:r w:rsidRPr="00A966C8">
        <w:rPr>
          <w:sz w:val="28"/>
          <w:szCs w:val="28"/>
          <w:highlight w:val="white"/>
        </w:rPr>
        <w:t>ФГИС ЕРН</w:t>
      </w:r>
      <w:r w:rsidRPr="00A966C8">
        <w:rPr>
          <w:b/>
          <w:sz w:val="28"/>
          <w:szCs w:val="28"/>
        </w:rPr>
        <w:t xml:space="preserve"> - </w:t>
      </w:r>
      <w:r w:rsidRPr="00A966C8">
        <w:rPr>
          <w:rStyle w:val="af8"/>
          <w:b w:val="0"/>
          <w:color w:val="333333"/>
          <w:sz w:val="28"/>
          <w:szCs w:val="28"/>
          <w:shd w:val="clear" w:color="auto" w:fill="FFFFFF"/>
        </w:rPr>
        <w:t>федеральная государственная информационная система ведения Единого федерального информационного регистра, содержащего сведения о населении Российской Федерации.</w:t>
      </w:r>
    </w:p>
    <w:p w:rsidR="001B6C19" w:rsidRPr="0099570F" w:rsidRDefault="001B6C19" w:rsidP="001B6C19">
      <w:pPr>
        <w:numPr>
          <w:ilvl w:val="0"/>
          <w:numId w:val="20"/>
        </w:numPr>
        <w:pBdr>
          <w:top w:val="nil"/>
          <w:left w:val="nil"/>
          <w:bottom w:val="nil"/>
          <w:right w:val="nil"/>
          <w:between w:val="nil"/>
        </w:pBdr>
        <w:suppressAutoHyphens w:val="0"/>
        <w:spacing w:line="276" w:lineRule="auto"/>
        <w:ind w:left="0" w:firstLine="709"/>
        <w:jc w:val="both"/>
        <w:rPr>
          <w:rStyle w:val="af8"/>
          <w:b w:val="0"/>
          <w:bCs w:val="0"/>
          <w:color w:val="000000"/>
          <w:sz w:val="28"/>
          <w:szCs w:val="28"/>
        </w:rPr>
      </w:pPr>
      <w:r w:rsidRPr="00A966C8">
        <w:rPr>
          <w:sz w:val="28"/>
          <w:szCs w:val="28"/>
          <w:highlight w:val="white"/>
        </w:rPr>
        <w:lastRenderedPageBreak/>
        <w:t>ФГИС ЕГРН</w:t>
      </w:r>
      <w:r>
        <w:rPr>
          <w:sz w:val="28"/>
          <w:szCs w:val="28"/>
        </w:rPr>
        <w:t xml:space="preserve"> - </w:t>
      </w:r>
      <w:r>
        <w:rPr>
          <w:rStyle w:val="af8"/>
          <w:b w:val="0"/>
          <w:color w:val="333333"/>
          <w:sz w:val="28"/>
          <w:szCs w:val="28"/>
          <w:shd w:val="clear" w:color="auto" w:fill="FFFFFF"/>
        </w:rPr>
        <w:t>ф</w:t>
      </w:r>
      <w:r w:rsidRPr="00A966C8">
        <w:rPr>
          <w:rStyle w:val="af8"/>
          <w:b w:val="0"/>
          <w:color w:val="333333"/>
          <w:sz w:val="28"/>
          <w:szCs w:val="28"/>
          <w:shd w:val="clear" w:color="auto" w:fill="FFFFFF"/>
        </w:rPr>
        <w:t>едеральная государственная информационная система ведения Единого государственного реестра недвижимости</w:t>
      </w:r>
      <w:r>
        <w:rPr>
          <w:rStyle w:val="af8"/>
          <w:b w:val="0"/>
          <w:color w:val="333333"/>
          <w:sz w:val="28"/>
          <w:szCs w:val="28"/>
          <w:shd w:val="clear" w:color="auto" w:fill="FFFFFF"/>
        </w:rPr>
        <w:t>.</w:t>
      </w:r>
    </w:p>
    <w:p w:rsidR="001B6C19" w:rsidRPr="0099570F" w:rsidRDefault="001B6C19" w:rsidP="001B6C19">
      <w:pPr>
        <w:numPr>
          <w:ilvl w:val="0"/>
          <w:numId w:val="20"/>
        </w:numPr>
        <w:pBdr>
          <w:top w:val="nil"/>
          <w:left w:val="nil"/>
          <w:bottom w:val="nil"/>
          <w:right w:val="nil"/>
          <w:between w:val="nil"/>
        </w:pBdr>
        <w:suppressAutoHyphens w:val="0"/>
        <w:spacing w:line="276" w:lineRule="auto"/>
        <w:ind w:left="0" w:firstLine="709"/>
        <w:jc w:val="both"/>
        <w:rPr>
          <w:rStyle w:val="af8"/>
          <w:b w:val="0"/>
          <w:bCs w:val="0"/>
          <w:color w:val="000000"/>
          <w:sz w:val="28"/>
          <w:szCs w:val="28"/>
        </w:rPr>
      </w:pPr>
      <w:r w:rsidRPr="0099570F">
        <w:rPr>
          <w:sz w:val="28"/>
          <w:szCs w:val="28"/>
          <w:highlight w:val="white"/>
        </w:rPr>
        <w:t>ППК «Роскадастр</w:t>
      </w:r>
      <w:r>
        <w:rPr>
          <w:sz w:val="28"/>
          <w:szCs w:val="28"/>
        </w:rPr>
        <w:t>» - публично</w:t>
      </w:r>
      <w:r w:rsidRPr="0099570F">
        <w:rPr>
          <w:rStyle w:val="af8"/>
          <w:color w:val="333333"/>
          <w:sz w:val="28"/>
          <w:szCs w:val="28"/>
          <w:shd w:val="clear" w:color="auto" w:fill="FFFFFF"/>
        </w:rPr>
        <w:t>-</w:t>
      </w:r>
      <w:r w:rsidRPr="0099570F">
        <w:rPr>
          <w:rStyle w:val="af8"/>
          <w:b w:val="0"/>
          <w:color w:val="333333"/>
          <w:sz w:val="28"/>
          <w:szCs w:val="28"/>
          <w:shd w:val="clear" w:color="auto" w:fill="FFFFFF"/>
        </w:rPr>
        <w:t>правовая компания «Роскадастр</w:t>
      </w:r>
      <w:r w:rsidRPr="0099570F">
        <w:rPr>
          <w:rStyle w:val="af8"/>
          <w:color w:val="333333"/>
          <w:sz w:val="28"/>
          <w:szCs w:val="28"/>
          <w:shd w:val="clear" w:color="auto" w:fill="FFFFFF"/>
        </w:rPr>
        <w:t>»</w:t>
      </w:r>
      <w:r w:rsidRPr="0099570F">
        <w:rPr>
          <w:rStyle w:val="af8"/>
          <w:b w:val="0"/>
          <w:color w:val="333333"/>
          <w:sz w:val="28"/>
          <w:szCs w:val="28"/>
          <w:shd w:val="clear" w:color="auto" w:fill="FFFFFF"/>
        </w:rPr>
        <w:t>.</w:t>
      </w:r>
    </w:p>
    <w:p w:rsidR="001B6C19" w:rsidRPr="00EB2BC9" w:rsidRDefault="001B6C19" w:rsidP="001B6C19">
      <w:pPr>
        <w:numPr>
          <w:ilvl w:val="0"/>
          <w:numId w:val="20"/>
        </w:numPr>
        <w:pBdr>
          <w:top w:val="nil"/>
          <w:left w:val="nil"/>
          <w:bottom w:val="nil"/>
          <w:right w:val="nil"/>
          <w:between w:val="nil"/>
        </w:pBdr>
        <w:suppressAutoHyphens w:val="0"/>
        <w:spacing w:line="276" w:lineRule="auto"/>
        <w:ind w:left="0" w:firstLine="709"/>
        <w:jc w:val="both"/>
        <w:rPr>
          <w:rStyle w:val="af8"/>
          <w:b w:val="0"/>
          <w:bCs w:val="0"/>
          <w:color w:val="000000"/>
          <w:sz w:val="28"/>
          <w:szCs w:val="28"/>
        </w:rPr>
      </w:pPr>
      <w:r>
        <w:rPr>
          <w:sz w:val="28"/>
          <w:szCs w:val="28"/>
          <w:highlight w:val="white"/>
        </w:rPr>
        <w:t>СМЭВ</w:t>
      </w:r>
      <w:r>
        <w:rPr>
          <w:sz w:val="28"/>
          <w:szCs w:val="28"/>
        </w:rPr>
        <w:t xml:space="preserve"> </w:t>
      </w:r>
      <w:r w:rsidR="00FA76E6">
        <w:rPr>
          <w:sz w:val="28"/>
          <w:szCs w:val="28"/>
        </w:rPr>
        <w:t xml:space="preserve">– </w:t>
      </w:r>
      <w:r>
        <w:rPr>
          <w:color w:val="333333"/>
          <w:sz w:val="28"/>
          <w:szCs w:val="28"/>
          <w:shd w:val="clear" w:color="auto" w:fill="FFFFFF"/>
        </w:rPr>
        <w:t>система</w:t>
      </w:r>
      <w:r w:rsidR="00FA76E6">
        <w:rPr>
          <w:color w:val="333333"/>
          <w:sz w:val="28"/>
          <w:szCs w:val="28"/>
          <w:shd w:val="clear" w:color="auto" w:fill="FFFFFF"/>
        </w:rPr>
        <w:t xml:space="preserve"> </w:t>
      </w:r>
      <w:r w:rsidRPr="0099570F">
        <w:rPr>
          <w:rStyle w:val="af8"/>
          <w:b w:val="0"/>
          <w:color w:val="333333"/>
          <w:sz w:val="28"/>
          <w:szCs w:val="28"/>
          <w:shd w:val="clear" w:color="auto" w:fill="FFFFFF"/>
        </w:rPr>
        <w:t>межведомственного электронного взаимодействия</w:t>
      </w:r>
      <w:r>
        <w:rPr>
          <w:rStyle w:val="af8"/>
          <w:b w:val="0"/>
          <w:color w:val="333333"/>
          <w:sz w:val="28"/>
          <w:szCs w:val="28"/>
          <w:shd w:val="clear" w:color="auto" w:fill="FFFFFF"/>
        </w:rPr>
        <w:t>.</w:t>
      </w:r>
    </w:p>
    <w:p w:rsidR="001B6C19" w:rsidRPr="00EB2BC9"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rPr>
      </w:pPr>
      <w:r>
        <w:rPr>
          <w:sz w:val="28"/>
          <w:szCs w:val="28"/>
          <w:highlight w:val="white"/>
        </w:rPr>
        <w:t>ЕГИССО</w:t>
      </w:r>
      <w:r>
        <w:rPr>
          <w:sz w:val="28"/>
          <w:szCs w:val="28"/>
        </w:rPr>
        <w:t xml:space="preserve"> - </w:t>
      </w:r>
      <w:r>
        <w:rPr>
          <w:rStyle w:val="af8"/>
          <w:b w:val="0"/>
          <w:color w:val="333333"/>
          <w:sz w:val="28"/>
          <w:szCs w:val="28"/>
          <w:shd w:val="clear" w:color="auto" w:fill="FFFFFF"/>
        </w:rPr>
        <w:t>е</w:t>
      </w:r>
      <w:r w:rsidRPr="005013F9">
        <w:rPr>
          <w:rStyle w:val="af8"/>
          <w:b w:val="0"/>
          <w:color w:val="333333"/>
          <w:sz w:val="28"/>
          <w:szCs w:val="28"/>
          <w:shd w:val="clear" w:color="auto" w:fill="FFFFFF"/>
        </w:rPr>
        <w:t>диная государственная информационная система социального обеспечения</w:t>
      </w:r>
      <w:r>
        <w:rPr>
          <w:rStyle w:val="af8"/>
          <w:b w:val="0"/>
          <w:color w:val="333333"/>
          <w:sz w:val="28"/>
          <w:szCs w:val="28"/>
          <w:shd w:val="clear" w:color="auto" w:fill="FFFFFF"/>
        </w:rPr>
        <w:t>.</w:t>
      </w:r>
    </w:p>
    <w:p w:rsidR="001B6C19" w:rsidRPr="005D6E75"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rPr>
      </w:pPr>
      <w:r>
        <w:rPr>
          <w:sz w:val="28"/>
          <w:szCs w:val="28"/>
        </w:rPr>
        <w:t>СНИЛС -</w:t>
      </w:r>
      <w:r w:rsidR="00FA76E6">
        <w:rPr>
          <w:sz w:val="28"/>
          <w:szCs w:val="28"/>
        </w:rPr>
        <w:t xml:space="preserve"> </w:t>
      </w:r>
      <w:r>
        <w:rPr>
          <w:color w:val="000000"/>
          <w:sz w:val="30"/>
          <w:szCs w:val="30"/>
          <w:shd w:val="clear" w:color="auto" w:fill="FFFFFF"/>
        </w:rPr>
        <w:t>страховой номер индивидуального лицевого счета в системе обязательного пенсионного страхования России.</w:t>
      </w:r>
    </w:p>
    <w:p w:rsidR="001B6C19" w:rsidRPr="005D6E75"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rPr>
      </w:pPr>
      <w:r>
        <w:rPr>
          <w:sz w:val="28"/>
          <w:szCs w:val="28"/>
        </w:rPr>
        <w:t>Постановление</w:t>
      </w:r>
      <w:r w:rsidRPr="005D6E75">
        <w:rPr>
          <w:sz w:val="28"/>
          <w:szCs w:val="28"/>
        </w:rPr>
        <w:t xml:space="preserve"> Правительства Нижегородской области №270 </w:t>
      </w:r>
      <w:r>
        <w:rPr>
          <w:sz w:val="28"/>
          <w:szCs w:val="28"/>
        </w:rPr>
        <w:t xml:space="preserve">- </w:t>
      </w:r>
      <w:r>
        <w:rPr>
          <w:color w:val="333333"/>
          <w:sz w:val="30"/>
          <w:szCs w:val="30"/>
          <w:shd w:val="clear" w:color="auto" w:fill="FFFFFF"/>
        </w:rPr>
        <w:t>постановление Правительства Нижегородской области от 16 апреля 2025 г. №270«Об утверждении форм документов, используемых при реализации законов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и от 16 ноября 2005 г. №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p>
    <w:p w:rsidR="001B6C19" w:rsidRPr="005D6E75" w:rsidRDefault="001B6C19" w:rsidP="001B6C19">
      <w:pPr>
        <w:numPr>
          <w:ilvl w:val="0"/>
          <w:numId w:val="20"/>
        </w:numPr>
        <w:pBdr>
          <w:top w:val="nil"/>
          <w:left w:val="nil"/>
          <w:bottom w:val="nil"/>
          <w:right w:val="nil"/>
          <w:between w:val="nil"/>
        </w:pBdr>
        <w:suppressAutoHyphens w:val="0"/>
        <w:spacing w:line="276" w:lineRule="auto"/>
        <w:ind w:left="0" w:firstLine="709"/>
        <w:jc w:val="both"/>
        <w:rPr>
          <w:color w:val="000000"/>
          <w:sz w:val="28"/>
          <w:szCs w:val="28"/>
        </w:rPr>
      </w:pPr>
      <w:r>
        <w:rPr>
          <w:sz w:val="28"/>
          <w:szCs w:val="28"/>
        </w:rPr>
        <w:t>ФИО –</w:t>
      </w:r>
      <w:r>
        <w:rPr>
          <w:color w:val="000000"/>
          <w:sz w:val="28"/>
          <w:szCs w:val="28"/>
        </w:rPr>
        <w:t xml:space="preserve"> фамилия, имя, отчество (при наличии).</w:t>
      </w:r>
    </w:p>
    <w:p w:rsidR="001B6C19" w:rsidRPr="00A966C8" w:rsidRDefault="001B6C19" w:rsidP="001B6C19">
      <w:pPr>
        <w:rPr>
          <w:sz w:val="28"/>
          <w:szCs w:val="28"/>
        </w:rPr>
      </w:pPr>
      <w:r w:rsidRPr="00A966C8">
        <w:rPr>
          <w:sz w:val="28"/>
          <w:szCs w:val="28"/>
        </w:rPr>
        <w:br w:type="page"/>
      </w:r>
    </w:p>
    <w:p w:rsidR="001B6C19" w:rsidRDefault="001B6C19" w:rsidP="001B6C19">
      <w:pPr>
        <w:spacing w:after="240"/>
        <w:jc w:val="center"/>
        <w:rPr>
          <w:sz w:val="28"/>
          <w:szCs w:val="28"/>
        </w:rPr>
      </w:pPr>
      <w:r>
        <w:rPr>
          <w:sz w:val="28"/>
          <w:szCs w:val="28"/>
        </w:rPr>
        <w:lastRenderedPageBreak/>
        <w:t>II. Идентификаторы категорий (признаков) заявителей</w:t>
      </w:r>
    </w:p>
    <w:p w:rsidR="001B6C19" w:rsidRDefault="001B6C19" w:rsidP="001B6C19">
      <w:pPr>
        <w:pBdr>
          <w:top w:val="nil"/>
          <w:left w:val="nil"/>
          <w:bottom w:val="nil"/>
          <w:right w:val="nil"/>
          <w:between w:val="nil"/>
        </w:pBdr>
        <w:ind w:left="8362"/>
        <w:jc w:val="right"/>
        <w:rPr>
          <w:color w:val="000000"/>
          <w:sz w:val="28"/>
          <w:szCs w:val="28"/>
        </w:rPr>
      </w:pPr>
      <w:r>
        <w:rPr>
          <w:color w:val="000000"/>
          <w:sz w:val="28"/>
          <w:szCs w:val="28"/>
        </w:rPr>
        <w:t>Таблица 1</w:t>
      </w:r>
    </w:p>
    <w:p w:rsidR="001B6C19" w:rsidRDefault="001B6C19" w:rsidP="001B6C19">
      <w:pPr>
        <w:ind w:firstLine="709"/>
        <w:jc w:val="both"/>
        <w:rPr>
          <w:sz w:val="28"/>
          <w:szCs w:val="28"/>
        </w:rPr>
      </w:pPr>
    </w:p>
    <w:tbl>
      <w:tblPr>
        <w:tblStyle w:val="140"/>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34"/>
        <w:gridCol w:w="7371"/>
        <w:gridCol w:w="1276"/>
      </w:tblGrid>
      <w:tr w:rsidR="001B6C19" w:rsidTr="00BC47F2">
        <w:trPr>
          <w:trHeight w:val="815"/>
        </w:trPr>
        <w:tc>
          <w:tcPr>
            <w:tcW w:w="1134" w:type="dxa"/>
            <w:shd w:val="clear" w:color="auto" w:fill="auto"/>
            <w:vAlign w:val="center"/>
          </w:tcPr>
          <w:p w:rsidR="001B6C19" w:rsidRDefault="001B6C19" w:rsidP="00BC47F2">
            <w:pPr>
              <w:jc w:val="center"/>
              <w:rPr>
                <w:b/>
              </w:rPr>
            </w:pPr>
            <w:r>
              <w:rPr>
                <w:b/>
              </w:rPr>
              <w:t>№ п/п</w:t>
            </w:r>
          </w:p>
        </w:tc>
        <w:tc>
          <w:tcPr>
            <w:tcW w:w="7371" w:type="dxa"/>
            <w:shd w:val="clear" w:color="auto" w:fill="auto"/>
            <w:vAlign w:val="center"/>
          </w:tcPr>
          <w:p w:rsidR="001B6C19" w:rsidRDefault="001B6C19" w:rsidP="00BC47F2">
            <w:pPr>
              <w:jc w:val="center"/>
              <w:rPr>
                <w:b/>
              </w:rPr>
            </w:pPr>
            <w:r>
              <w:rPr>
                <w:b/>
              </w:rPr>
              <w:t>Признак заявителя</w:t>
            </w:r>
          </w:p>
        </w:tc>
        <w:tc>
          <w:tcPr>
            <w:tcW w:w="1276" w:type="dxa"/>
            <w:shd w:val="clear" w:color="auto" w:fill="auto"/>
            <w:vAlign w:val="center"/>
          </w:tcPr>
          <w:p w:rsidR="001B6C19" w:rsidRDefault="001B6C19" w:rsidP="00BC47F2">
            <w:pPr>
              <w:jc w:val="center"/>
              <w:rPr>
                <w:b/>
              </w:rPr>
            </w:pPr>
            <w:r>
              <w:rPr>
                <w:b/>
              </w:rPr>
              <w:t>Значения признака заявителя</w:t>
            </w:r>
          </w:p>
        </w:tc>
      </w:tr>
      <w:tr w:rsidR="001B6C19" w:rsidTr="00BC47F2">
        <w:trPr>
          <w:trHeight w:val="339"/>
        </w:trPr>
        <w:tc>
          <w:tcPr>
            <w:tcW w:w="9781" w:type="dxa"/>
            <w:gridSpan w:val="3"/>
            <w:shd w:val="clear" w:color="auto" w:fill="auto"/>
            <w:vAlign w:val="center"/>
          </w:tcPr>
          <w:p w:rsidR="001B6C19" w:rsidRDefault="001B6C19" w:rsidP="00BC47F2">
            <w:r>
              <w:rPr>
                <w:i/>
              </w:rPr>
              <w:t>Результат Услуги «</w:t>
            </w:r>
            <w:r w:rsidRPr="007551B3">
              <w:rPr>
                <w:i/>
                <w:sz w:val="22"/>
                <w:szCs w:val="22"/>
              </w:rPr>
              <w:t>Принятие на учет граждан в качестве нуждающихся в жилых помещениях»</w:t>
            </w:r>
          </w:p>
        </w:tc>
      </w:tr>
      <w:tr w:rsidR="001B6C19" w:rsidTr="00BC47F2">
        <w:trPr>
          <w:trHeight w:val="841"/>
        </w:trPr>
        <w:tc>
          <w:tcPr>
            <w:tcW w:w="1134" w:type="dxa"/>
            <w:shd w:val="clear" w:color="auto" w:fill="auto"/>
            <w:vAlign w:val="center"/>
          </w:tcPr>
          <w:p w:rsidR="001B6C19" w:rsidRDefault="001B6C19" w:rsidP="00BC47F2">
            <w:pPr>
              <w:ind w:left="142" w:right="-536"/>
            </w:pPr>
            <w:r>
              <w:t>1.</w:t>
            </w:r>
          </w:p>
        </w:tc>
        <w:tc>
          <w:tcPr>
            <w:tcW w:w="7371" w:type="dxa"/>
            <w:shd w:val="clear" w:color="auto" w:fill="auto"/>
          </w:tcPr>
          <w:p w:rsidR="001B6C19" w:rsidRPr="006B0658" w:rsidRDefault="001B6C19" w:rsidP="00BC47F2">
            <w:pPr>
              <w:spacing w:after="160"/>
              <w:jc w:val="both"/>
              <w:rPr>
                <w:b/>
              </w:rPr>
            </w:pPr>
            <w:r>
              <w:t>Герой Советского Союза, Герой Российской Федерации, полный кавалер ордена Славы,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Default="001B6C19" w:rsidP="00BC47F2">
            <w:pPr>
              <w:jc w:val="center"/>
            </w:pPr>
            <w:r>
              <w:t>УН1</w:t>
            </w:r>
          </w:p>
        </w:tc>
      </w:tr>
      <w:tr w:rsidR="001B6C19" w:rsidTr="00BC47F2">
        <w:trPr>
          <w:trHeight w:val="841"/>
        </w:trPr>
        <w:tc>
          <w:tcPr>
            <w:tcW w:w="1134" w:type="dxa"/>
            <w:shd w:val="clear" w:color="auto" w:fill="auto"/>
            <w:vAlign w:val="center"/>
          </w:tcPr>
          <w:p w:rsidR="001B6C19" w:rsidRPr="006B0658" w:rsidRDefault="001B6C19" w:rsidP="00BC47F2">
            <w:pPr>
              <w:ind w:left="142" w:right="-536"/>
            </w:pPr>
            <w:r>
              <w:t>2.</w:t>
            </w:r>
          </w:p>
        </w:tc>
        <w:tc>
          <w:tcPr>
            <w:tcW w:w="7371" w:type="dxa"/>
            <w:shd w:val="clear" w:color="auto" w:fill="auto"/>
          </w:tcPr>
          <w:p w:rsidR="001B6C19" w:rsidRPr="006B0658" w:rsidRDefault="001B6C19" w:rsidP="00BC47F2">
            <w:pPr>
              <w:spacing w:after="160"/>
              <w:jc w:val="both"/>
              <w:rPr>
                <w:noProof/>
              </w:rPr>
            </w:pPr>
            <w:r>
              <w:t>Герой Советского Союза, Герой Российской Федерации, полный кавалер ордена Славы,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УН2</w:t>
            </w:r>
          </w:p>
        </w:tc>
      </w:tr>
      <w:tr w:rsidR="001B6C19" w:rsidTr="00BC47F2">
        <w:trPr>
          <w:trHeight w:val="841"/>
        </w:trPr>
        <w:tc>
          <w:tcPr>
            <w:tcW w:w="1134" w:type="dxa"/>
            <w:shd w:val="clear" w:color="auto" w:fill="auto"/>
            <w:vAlign w:val="center"/>
          </w:tcPr>
          <w:p w:rsidR="001B6C19" w:rsidRPr="006B0658" w:rsidRDefault="001B6C19" w:rsidP="00BC47F2">
            <w:pPr>
              <w:ind w:left="142" w:right="-536"/>
            </w:pPr>
            <w:r>
              <w:t>3.</w:t>
            </w:r>
          </w:p>
        </w:tc>
        <w:tc>
          <w:tcPr>
            <w:tcW w:w="7371" w:type="dxa"/>
            <w:shd w:val="clear" w:color="auto" w:fill="auto"/>
          </w:tcPr>
          <w:p w:rsidR="001B6C19" w:rsidRPr="006B0658" w:rsidRDefault="001B6C19" w:rsidP="00BC47F2">
            <w:pPr>
              <w:spacing w:after="160"/>
              <w:jc w:val="both"/>
              <w:rPr>
                <w:noProof/>
              </w:rPr>
            </w:pPr>
            <w:r>
              <w:t>Герой Советского Союза, Герой Российской Федерации, полный кавалер ордена Славы,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УН3</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t>4</w:t>
            </w:r>
            <w:r>
              <w:t>.</w:t>
            </w:r>
          </w:p>
        </w:tc>
        <w:tc>
          <w:tcPr>
            <w:tcW w:w="7371" w:type="dxa"/>
            <w:shd w:val="clear" w:color="auto" w:fill="auto"/>
          </w:tcPr>
          <w:p w:rsidR="001B6C19" w:rsidRPr="00893E62" w:rsidRDefault="001B6C19" w:rsidP="00BC47F2">
            <w:pPr>
              <w:spacing w:after="160"/>
              <w:jc w:val="both"/>
              <w:rPr>
                <w:b/>
              </w:rPr>
            </w:pPr>
            <w:r>
              <w:t>Герой Советского Союза, Герой Российской Федерации, полный кавалер ордена Славы,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082F1F" w:rsidRDefault="001B6C19" w:rsidP="00BC47F2">
            <w:pPr>
              <w:jc w:val="center"/>
              <w:rPr>
                <w:lang w:val="en-US"/>
              </w:rPr>
            </w:pPr>
            <w:r>
              <w:t>УН</w:t>
            </w:r>
            <w:r>
              <w:rPr>
                <w:lang w:val="en-US"/>
              </w:rPr>
              <w:t>4</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t>5</w:t>
            </w:r>
            <w:r>
              <w:t>.</w:t>
            </w:r>
          </w:p>
        </w:tc>
        <w:tc>
          <w:tcPr>
            <w:tcW w:w="7371" w:type="dxa"/>
            <w:shd w:val="clear" w:color="auto" w:fill="auto"/>
          </w:tcPr>
          <w:p w:rsidR="001B6C19" w:rsidRPr="00893E62" w:rsidRDefault="001B6C19" w:rsidP="00BC47F2">
            <w:pPr>
              <w:spacing w:after="160"/>
              <w:jc w:val="both"/>
              <w:rPr>
                <w:noProof/>
              </w:rPr>
            </w:pPr>
            <w:r>
              <w:t>Герой Советского Союза, Герой Российской Федерации, полный кавалер ордена Славы,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Pr="00082F1F" w:rsidRDefault="001B6C19" w:rsidP="00BC47F2">
            <w:pPr>
              <w:jc w:val="center"/>
              <w:rPr>
                <w:lang w:val="en-US"/>
              </w:rPr>
            </w:pPr>
            <w:r>
              <w:t>УН</w:t>
            </w:r>
            <w:r>
              <w:rPr>
                <w:lang w:val="en-US"/>
              </w:rPr>
              <w:t>5</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t>6</w:t>
            </w:r>
            <w:r>
              <w:t>.</w:t>
            </w:r>
          </w:p>
        </w:tc>
        <w:tc>
          <w:tcPr>
            <w:tcW w:w="7371" w:type="dxa"/>
            <w:shd w:val="clear" w:color="auto" w:fill="auto"/>
          </w:tcPr>
          <w:p w:rsidR="001B6C19" w:rsidRPr="00893E62" w:rsidRDefault="001B6C19" w:rsidP="00BC47F2">
            <w:pPr>
              <w:spacing w:after="160"/>
              <w:jc w:val="both"/>
              <w:rPr>
                <w:noProof/>
              </w:rPr>
            </w:pPr>
            <w:r>
              <w:t>Герой Советского Союза, Герой Российской Федерации, полный кавалер ордена Славы, одиноко проживающий, проживающий в помещении, не отвечающем установленным для жилых помещений требованиям</w:t>
            </w:r>
          </w:p>
        </w:tc>
        <w:tc>
          <w:tcPr>
            <w:tcW w:w="1276" w:type="dxa"/>
            <w:shd w:val="clear" w:color="auto" w:fill="auto"/>
          </w:tcPr>
          <w:p w:rsidR="001B6C19" w:rsidRPr="00082F1F" w:rsidRDefault="001B6C19" w:rsidP="00BC47F2">
            <w:pPr>
              <w:jc w:val="center"/>
              <w:rPr>
                <w:lang w:val="en-US"/>
              </w:rPr>
            </w:pPr>
            <w:r>
              <w:t>УН</w:t>
            </w:r>
            <w:r>
              <w:rPr>
                <w:lang w:val="en-US"/>
              </w:rPr>
              <w:t>6</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t>7</w:t>
            </w:r>
            <w:r>
              <w:t>.</w:t>
            </w:r>
          </w:p>
        </w:tc>
        <w:tc>
          <w:tcPr>
            <w:tcW w:w="7371" w:type="dxa"/>
            <w:shd w:val="clear" w:color="auto" w:fill="auto"/>
          </w:tcPr>
          <w:p w:rsidR="001B6C19" w:rsidRPr="00B14B85" w:rsidRDefault="001B6C19" w:rsidP="00BC47F2">
            <w:pPr>
              <w:spacing w:after="160"/>
              <w:jc w:val="both"/>
              <w:rPr>
                <w:b/>
              </w:rPr>
            </w:pPr>
            <w:r>
              <w:rPr>
                <w:noProof/>
              </w:rPr>
              <w:t xml:space="preserve">Гражданин, </w:t>
            </w:r>
            <w:r>
              <w:t xml:space="preserve">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 не является нанимателем </w:t>
            </w:r>
            <w:r>
              <w:lastRenderedPageBreak/>
              <w:t>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082F1F" w:rsidRDefault="001B6C19" w:rsidP="00BC47F2">
            <w:pPr>
              <w:jc w:val="center"/>
              <w:rPr>
                <w:lang w:val="en-US"/>
              </w:rPr>
            </w:pPr>
            <w:r>
              <w:lastRenderedPageBreak/>
              <w:t>УН</w:t>
            </w:r>
            <w:r>
              <w:rPr>
                <w:lang w:val="en-US"/>
              </w:rPr>
              <w:t>7</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lastRenderedPageBreak/>
              <w:t>8</w:t>
            </w:r>
            <w:r>
              <w:t>.</w:t>
            </w:r>
          </w:p>
        </w:tc>
        <w:tc>
          <w:tcPr>
            <w:tcW w:w="7371" w:type="dxa"/>
            <w:shd w:val="clear" w:color="auto" w:fill="auto"/>
          </w:tcPr>
          <w:p w:rsidR="001B6C19" w:rsidRPr="00B14B85" w:rsidRDefault="001B6C19" w:rsidP="00BC47F2">
            <w:pPr>
              <w:spacing w:after="160"/>
              <w:jc w:val="both"/>
              <w:rPr>
                <w:noProof/>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Pr="00082F1F" w:rsidRDefault="001B6C19" w:rsidP="00BC47F2">
            <w:pPr>
              <w:jc w:val="center"/>
              <w:rPr>
                <w:lang w:val="en-US"/>
              </w:rPr>
            </w:pPr>
            <w:r>
              <w:t>УН</w:t>
            </w:r>
            <w:r>
              <w:rPr>
                <w:lang w:val="en-US"/>
              </w:rPr>
              <w:t>8</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t>9</w:t>
            </w:r>
            <w:r>
              <w:t>.</w:t>
            </w:r>
          </w:p>
        </w:tc>
        <w:tc>
          <w:tcPr>
            <w:tcW w:w="7371" w:type="dxa"/>
            <w:shd w:val="clear" w:color="auto" w:fill="auto"/>
          </w:tcPr>
          <w:p w:rsidR="001B6C19" w:rsidRPr="00B14B85" w:rsidRDefault="001B6C19" w:rsidP="00BC47F2">
            <w:pPr>
              <w:spacing w:after="160"/>
              <w:jc w:val="both"/>
              <w:rPr>
                <w:noProof/>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auto"/>
          </w:tcPr>
          <w:p w:rsidR="001B6C19" w:rsidRPr="00082F1F" w:rsidRDefault="001B6C19" w:rsidP="00BC47F2">
            <w:pPr>
              <w:jc w:val="center"/>
              <w:rPr>
                <w:lang w:val="en-US"/>
              </w:rPr>
            </w:pPr>
            <w:r>
              <w:t>УН</w:t>
            </w:r>
            <w:r>
              <w:rPr>
                <w:lang w:val="en-US"/>
              </w:rPr>
              <w:t>9</w:t>
            </w:r>
          </w:p>
        </w:tc>
      </w:tr>
      <w:tr w:rsidR="001B6C19" w:rsidTr="00BC47F2">
        <w:trPr>
          <w:trHeight w:val="841"/>
        </w:trPr>
        <w:tc>
          <w:tcPr>
            <w:tcW w:w="1134" w:type="dxa"/>
            <w:shd w:val="clear" w:color="auto" w:fill="auto"/>
            <w:vAlign w:val="center"/>
          </w:tcPr>
          <w:p w:rsidR="001B6C19" w:rsidRPr="0023674F" w:rsidRDefault="001B6C19" w:rsidP="00BC47F2">
            <w:pPr>
              <w:ind w:left="142" w:right="-536"/>
              <w:rPr>
                <w:lang w:val="en-US"/>
              </w:rPr>
            </w:pPr>
            <w:r>
              <w:rPr>
                <w:lang w:val="en-US"/>
              </w:rPr>
              <w:t>10</w:t>
            </w:r>
          </w:p>
        </w:tc>
        <w:tc>
          <w:tcPr>
            <w:tcW w:w="7371" w:type="dxa"/>
            <w:shd w:val="clear" w:color="auto" w:fill="auto"/>
          </w:tcPr>
          <w:p w:rsidR="001B6C19" w:rsidRPr="00BD07AE" w:rsidRDefault="001B6C19" w:rsidP="00BC47F2">
            <w:pPr>
              <w:spacing w:after="160"/>
              <w:jc w:val="both"/>
              <w:rPr>
                <w:b/>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082F1F" w:rsidRDefault="001B6C19" w:rsidP="00BC47F2">
            <w:pPr>
              <w:jc w:val="center"/>
              <w:rPr>
                <w:lang w:val="en-US"/>
              </w:rPr>
            </w:pPr>
            <w:r>
              <w:t>УН</w:t>
            </w:r>
            <w:r>
              <w:rPr>
                <w:lang w:val="en-US"/>
              </w:rPr>
              <w:t>10</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t>11</w:t>
            </w:r>
            <w:r>
              <w:t>.</w:t>
            </w:r>
          </w:p>
        </w:tc>
        <w:tc>
          <w:tcPr>
            <w:tcW w:w="7371" w:type="dxa"/>
            <w:shd w:val="clear" w:color="auto" w:fill="auto"/>
          </w:tcPr>
          <w:p w:rsidR="001B6C19" w:rsidRPr="00BD07AE" w:rsidRDefault="001B6C19" w:rsidP="00BC47F2">
            <w:pPr>
              <w:spacing w:after="160"/>
              <w:jc w:val="both"/>
              <w:rPr>
                <w:noProof/>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Pr="00082F1F" w:rsidRDefault="001B6C19" w:rsidP="00BC47F2">
            <w:pPr>
              <w:jc w:val="center"/>
              <w:rPr>
                <w:lang w:val="en-US"/>
              </w:rPr>
            </w:pPr>
            <w:r>
              <w:t>УН</w:t>
            </w:r>
            <w:r>
              <w:rPr>
                <w:lang w:val="en-US"/>
              </w:rPr>
              <w:t>11</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t>12</w:t>
            </w:r>
            <w:r>
              <w:t>.</w:t>
            </w:r>
          </w:p>
        </w:tc>
        <w:tc>
          <w:tcPr>
            <w:tcW w:w="7371" w:type="dxa"/>
            <w:shd w:val="clear" w:color="auto" w:fill="auto"/>
          </w:tcPr>
          <w:p w:rsidR="001B6C19" w:rsidRPr="00BD07AE" w:rsidRDefault="001B6C19" w:rsidP="00BC47F2">
            <w:pPr>
              <w:spacing w:after="160"/>
              <w:jc w:val="both"/>
              <w:rPr>
                <w:noProof/>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 проживающий в помещении, не отвечающем установленным для жилых помещений требованиям</w:t>
            </w:r>
          </w:p>
        </w:tc>
        <w:tc>
          <w:tcPr>
            <w:tcW w:w="1276" w:type="dxa"/>
            <w:shd w:val="clear" w:color="auto" w:fill="auto"/>
          </w:tcPr>
          <w:p w:rsidR="001B6C19" w:rsidRPr="00082F1F" w:rsidRDefault="001B6C19" w:rsidP="00BC47F2">
            <w:pPr>
              <w:jc w:val="center"/>
              <w:rPr>
                <w:lang w:val="en-US"/>
              </w:rPr>
            </w:pPr>
            <w:r>
              <w:t>УН</w:t>
            </w:r>
            <w:r>
              <w:rPr>
                <w:lang w:val="en-US"/>
              </w:rPr>
              <w:t>12</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lastRenderedPageBreak/>
              <w:t>13</w:t>
            </w:r>
            <w:r>
              <w:t>.</w:t>
            </w:r>
          </w:p>
        </w:tc>
        <w:tc>
          <w:tcPr>
            <w:tcW w:w="7371" w:type="dxa"/>
            <w:shd w:val="clear" w:color="auto" w:fill="auto"/>
          </w:tcPr>
          <w:p w:rsidR="001B6C19" w:rsidRPr="000A0475" w:rsidRDefault="001B6C19" w:rsidP="00BC47F2">
            <w:pPr>
              <w:spacing w:after="160"/>
              <w:jc w:val="both"/>
            </w:pPr>
            <w:r>
              <w:t>Педагогический работник,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082F1F" w:rsidRDefault="001B6C19" w:rsidP="00BC47F2">
            <w:pPr>
              <w:jc w:val="center"/>
              <w:rPr>
                <w:lang w:val="en-US"/>
              </w:rPr>
            </w:pPr>
            <w:r>
              <w:t>УН</w:t>
            </w:r>
            <w:r>
              <w:rPr>
                <w:lang w:val="en-US"/>
              </w:rPr>
              <w:t>13</w:t>
            </w:r>
          </w:p>
        </w:tc>
      </w:tr>
      <w:tr w:rsidR="001B6C19" w:rsidTr="00BC47F2">
        <w:trPr>
          <w:trHeight w:val="841"/>
        </w:trPr>
        <w:tc>
          <w:tcPr>
            <w:tcW w:w="1134" w:type="dxa"/>
            <w:shd w:val="clear" w:color="auto" w:fill="auto"/>
            <w:vAlign w:val="center"/>
          </w:tcPr>
          <w:p w:rsidR="001B6C19" w:rsidRPr="00762893" w:rsidRDefault="001B6C19" w:rsidP="00BC47F2">
            <w:pPr>
              <w:ind w:left="142" w:right="-536"/>
            </w:pPr>
            <w:r>
              <w:rPr>
                <w:lang w:val="en-US"/>
              </w:rPr>
              <w:t>14</w:t>
            </w:r>
            <w:r>
              <w:t>.</w:t>
            </w:r>
          </w:p>
        </w:tc>
        <w:tc>
          <w:tcPr>
            <w:tcW w:w="7371" w:type="dxa"/>
            <w:shd w:val="clear" w:color="auto" w:fill="auto"/>
          </w:tcPr>
          <w:p w:rsidR="001B6C19" w:rsidRPr="000A0475" w:rsidRDefault="001B6C19" w:rsidP="00BC47F2">
            <w:pPr>
              <w:spacing w:after="160"/>
              <w:jc w:val="both"/>
              <w:rPr>
                <w:noProof/>
              </w:rPr>
            </w:pPr>
            <w:r>
              <w:t>Педагогический работник,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Pr="00082F1F" w:rsidRDefault="001B6C19" w:rsidP="00BC47F2">
            <w:pPr>
              <w:jc w:val="center"/>
              <w:rPr>
                <w:lang w:val="en-US"/>
              </w:rPr>
            </w:pPr>
            <w:r>
              <w:t>УН</w:t>
            </w:r>
            <w:r>
              <w:rPr>
                <w:lang w:val="en-US"/>
              </w:rPr>
              <w:t>14</w:t>
            </w:r>
          </w:p>
        </w:tc>
      </w:tr>
      <w:tr w:rsidR="001B6C19" w:rsidTr="00BC47F2">
        <w:trPr>
          <w:trHeight w:val="841"/>
        </w:trPr>
        <w:tc>
          <w:tcPr>
            <w:tcW w:w="1134" w:type="dxa"/>
            <w:shd w:val="clear" w:color="auto" w:fill="auto"/>
            <w:vAlign w:val="center"/>
          </w:tcPr>
          <w:p w:rsidR="001B6C19" w:rsidRPr="00762893" w:rsidRDefault="001B6C19" w:rsidP="00BC47F2">
            <w:pPr>
              <w:ind w:left="142" w:right="-536"/>
            </w:pPr>
            <w:r>
              <w:rPr>
                <w:lang w:val="en-US"/>
              </w:rPr>
              <w:t>15</w:t>
            </w:r>
            <w:r>
              <w:t>.</w:t>
            </w:r>
          </w:p>
        </w:tc>
        <w:tc>
          <w:tcPr>
            <w:tcW w:w="7371" w:type="dxa"/>
            <w:shd w:val="clear" w:color="auto" w:fill="auto"/>
          </w:tcPr>
          <w:p w:rsidR="001B6C19" w:rsidRPr="000A0475" w:rsidRDefault="001B6C19" w:rsidP="00BC47F2">
            <w:pPr>
              <w:spacing w:after="160"/>
              <w:jc w:val="both"/>
              <w:rPr>
                <w:noProof/>
              </w:rPr>
            </w:pPr>
            <w:r>
              <w:t>Педагогический работник,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auto"/>
          </w:tcPr>
          <w:p w:rsidR="001B6C19" w:rsidRPr="00082F1F" w:rsidRDefault="001B6C19" w:rsidP="00BC47F2">
            <w:pPr>
              <w:jc w:val="center"/>
              <w:rPr>
                <w:lang w:val="en-US"/>
              </w:rPr>
            </w:pPr>
            <w:r>
              <w:t>УН</w:t>
            </w:r>
            <w:r>
              <w:rPr>
                <w:lang w:val="en-US"/>
              </w:rPr>
              <w:t>15</w:t>
            </w:r>
          </w:p>
        </w:tc>
      </w:tr>
      <w:tr w:rsidR="001B6C19" w:rsidTr="00BC47F2">
        <w:trPr>
          <w:trHeight w:val="841"/>
        </w:trPr>
        <w:tc>
          <w:tcPr>
            <w:tcW w:w="1134" w:type="dxa"/>
            <w:shd w:val="clear" w:color="auto" w:fill="auto"/>
            <w:vAlign w:val="center"/>
          </w:tcPr>
          <w:p w:rsidR="001B6C19" w:rsidRPr="00DC5BA6" w:rsidRDefault="001B6C19" w:rsidP="00BC47F2">
            <w:pPr>
              <w:ind w:left="142" w:right="-536"/>
            </w:pPr>
            <w:r>
              <w:rPr>
                <w:lang w:val="en-US"/>
              </w:rPr>
              <w:t>16</w:t>
            </w:r>
            <w:r>
              <w:t>.</w:t>
            </w:r>
          </w:p>
        </w:tc>
        <w:tc>
          <w:tcPr>
            <w:tcW w:w="7371" w:type="dxa"/>
            <w:shd w:val="clear" w:color="auto" w:fill="auto"/>
          </w:tcPr>
          <w:p w:rsidR="001B6C19" w:rsidRPr="00016F0B" w:rsidRDefault="001B6C19" w:rsidP="00BC47F2">
            <w:pPr>
              <w:spacing w:after="160"/>
              <w:jc w:val="both"/>
            </w:pPr>
            <w:r>
              <w:t>Педагогический работник,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082F1F" w:rsidRDefault="001B6C19" w:rsidP="00BC47F2">
            <w:pPr>
              <w:jc w:val="center"/>
              <w:rPr>
                <w:lang w:val="en-US"/>
              </w:rPr>
            </w:pPr>
            <w:r>
              <w:t>УН</w:t>
            </w:r>
            <w:r>
              <w:rPr>
                <w:lang w:val="en-US"/>
              </w:rPr>
              <w:t>16</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t>17</w:t>
            </w:r>
            <w:r>
              <w:t>.</w:t>
            </w:r>
          </w:p>
        </w:tc>
        <w:tc>
          <w:tcPr>
            <w:tcW w:w="7371" w:type="dxa"/>
            <w:shd w:val="clear" w:color="auto" w:fill="auto"/>
          </w:tcPr>
          <w:p w:rsidR="001B6C19" w:rsidRPr="00016F0B" w:rsidRDefault="001B6C19" w:rsidP="00BC47F2">
            <w:pPr>
              <w:spacing w:after="160"/>
              <w:jc w:val="both"/>
              <w:rPr>
                <w:noProof/>
              </w:rPr>
            </w:pPr>
            <w:r>
              <w:t>Педагогический работник,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Pr="00082F1F" w:rsidRDefault="001B6C19" w:rsidP="00BC47F2">
            <w:pPr>
              <w:jc w:val="center"/>
              <w:rPr>
                <w:lang w:val="en-US"/>
              </w:rPr>
            </w:pPr>
            <w:r>
              <w:t>УН</w:t>
            </w:r>
            <w:r>
              <w:rPr>
                <w:lang w:val="en-US"/>
              </w:rPr>
              <w:t>17</w:t>
            </w:r>
          </w:p>
        </w:tc>
      </w:tr>
      <w:tr w:rsidR="001B6C19" w:rsidTr="00BC47F2">
        <w:trPr>
          <w:trHeight w:val="841"/>
        </w:trPr>
        <w:tc>
          <w:tcPr>
            <w:tcW w:w="1134" w:type="dxa"/>
            <w:shd w:val="clear" w:color="auto" w:fill="auto"/>
            <w:vAlign w:val="center"/>
          </w:tcPr>
          <w:p w:rsidR="001B6C19" w:rsidRDefault="001B6C19" w:rsidP="00BC47F2">
            <w:pPr>
              <w:ind w:left="142" w:right="-536"/>
            </w:pPr>
            <w:r>
              <w:rPr>
                <w:lang w:val="en-US"/>
              </w:rPr>
              <w:t>18</w:t>
            </w:r>
            <w:r>
              <w:t>.</w:t>
            </w:r>
          </w:p>
        </w:tc>
        <w:tc>
          <w:tcPr>
            <w:tcW w:w="7371" w:type="dxa"/>
            <w:shd w:val="clear" w:color="auto" w:fill="auto"/>
          </w:tcPr>
          <w:p w:rsidR="001B6C19" w:rsidRPr="00016F0B" w:rsidRDefault="001B6C19" w:rsidP="00BC47F2">
            <w:pPr>
              <w:spacing w:after="160"/>
              <w:jc w:val="both"/>
              <w:rPr>
                <w:noProof/>
              </w:rPr>
            </w:pPr>
            <w:r>
              <w:t>Педагогический работник, одиноко проживающий,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УН18</w:t>
            </w:r>
          </w:p>
        </w:tc>
      </w:tr>
      <w:tr w:rsidR="001B6C19" w:rsidTr="00BC47F2">
        <w:trPr>
          <w:trHeight w:val="841"/>
        </w:trPr>
        <w:tc>
          <w:tcPr>
            <w:tcW w:w="1134" w:type="dxa"/>
            <w:shd w:val="clear" w:color="auto" w:fill="FFFFFF"/>
            <w:vAlign w:val="center"/>
          </w:tcPr>
          <w:p w:rsidR="001B6C19" w:rsidRPr="00A37DDE" w:rsidRDefault="001B6C19" w:rsidP="00BC47F2">
            <w:pPr>
              <w:ind w:left="142" w:right="-536"/>
            </w:pPr>
            <w:r>
              <w:rPr>
                <w:lang w:val="en-US"/>
              </w:rPr>
              <w:t>19</w:t>
            </w:r>
            <w:r>
              <w:t>.</w:t>
            </w:r>
          </w:p>
        </w:tc>
        <w:tc>
          <w:tcPr>
            <w:tcW w:w="7371" w:type="dxa"/>
            <w:shd w:val="clear" w:color="auto" w:fill="FFFFFF"/>
          </w:tcPr>
          <w:p w:rsidR="001B6C19" w:rsidRPr="001057DE" w:rsidRDefault="001B6C19" w:rsidP="00BC47F2">
            <w:pPr>
              <w:spacing w:after="160"/>
              <w:jc w:val="both"/>
              <w:rPr>
                <w:b/>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Pr="00DC5BA6" w:rsidRDefault="001B6C19" w:rsidP="00BC47F2">
            <w:pPr>
              <w:jc w:val="center"/>
            </w:pPr>
            <w:r>
              <w:t>УН19</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20</w:t>
            </w:r>
            <w:r>
              <w:t>.</w:t>
            </w:r>
          </w:p>
        </w:tc>
        <w:tc>
          <w:tcPr>
            <w:tcW w:w="7371" w:type="dxa"/>
            <w:shd w:val="clear" w:color="auto" w:fill="FFFFFF"/>
          </w:tcPr>
          <w:p w:rsidR="001B6C19" w:rsidRPr="001057DE" w:rsidRDefault="001B6C19" w:rsidP="00BC47F2">
            <w:pPr>
              <w:spacing w:after="160"/>
              <w:jc w:val="both"/>
              <w:rPr>
                <w:noProof/>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Default="001B6C19" w:rsidP="00BC47F2">
            <w:pPr>
              <w:jc w:val="center"/>
            </w:pPr>
            <w:r>
              <w:t>УН20</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21</w:t>
            </w:r>
            <w:r>
              <w:t>.</w:t>
            </w:r>
          </w:p>
        </w:tc>
        <w:tc>
          <w:tcPr>
            <w:tcW w:w="7371" w:type="dxa"/>
            <w:shd w:val="clear" w:color="auto" w:fill="FFFFFF"/>
          </w:tcPr>
          <w:p w:rsidR="001B6C19" w:rsidRPr="001057DE" w:rsidRDefault="001B6C19" w:rsidP="00BC47F2">
            <w:pPr>
              <w:spacing w:after="160"/>
              <w:jc w:val="both"/>
              <w:rPr>
                <w:noProof/>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УН21</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lastRenderedPageBreak/>
              <w:t>22</w:t>
            </w:r>
            <w:r>
              <w:t>.</w:t>
            </w:r>
          </w:p>
        </w:tc>
        <w:tc>
          <w:tcPr>
            <w:tcW w:w="7371" w:type="dxa"/>
            <w:shd w:val="clear" w:color="auto" w:fill="FFFFFF"/>
          </w:tcPr>
          <w:p w:rsidR="001B6C19" w:rsidRPr="00555A96" w:rsidRDefault="001B6C19" w:rsidP="00BC47F2">
            <w:pPr>
              <w:spacing w:after="160"/>
              <w:jc w:val="both"/>
              <w:rPr>
                <w:b/>
              </w:rPr>
            </w:pPr>
            <w:r>
              <w:t>Герой Социалистического Труда, Герой Труда Российской Федерации, полный кавалер ордена Трудовой Славы,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Pr="00DC5BA6" w:rsidRDefault="001B6C19" w:rsidP="00BC47F2">
            <w:pPr>
              <w:jc w:val="center"/>
            </w:pPr>
            <w:r>
              <w:t>УН22</w:t>
            </w:r>
          </w:p>
        </w:tc>
      </w:tr>
      <w:tr w:rsidR="001B6C19" w:rsidTr="00BC47F2">
        <w:trPr>
          <w:trHeight w:val="841"/>
        </w:trPr>
        <w:tc>
          <w:tcPr>
            <w:tcW w:w="1134" w:type="dxa"/>
            <w:shd w:val="clear" w:color="auto" w:fill="FFFFFF"/>
            <w:vAlign w:val="center"/>
          </w:tcPr>
          <w:p w:rsidR="001B6C19" w:rsidRDefault="001B6C19" w:rsidP="00BC47F2">
            <w:pPr>
              <w:ind w:left="142" w:right="-536"/>
            </w:pPr>
            <w:r>
              <w:t>23.</w:t>
            </w:r>
          </w:p>
        </w:tc>
        <w:tc>
          <w:tcPr>
            <w:tcW w:w="7371" w:type="dxa"/>
            <w:shd w:val="clear" w:color="auto" w:fill="FFFFFF"/>
          </w:tcPr>
          <w:p w:rsidR="001B6C19" w:rsidRPr="00555A96" w:rsidRDefault="001B6C19" w:rsidP="00BC47F2">
            <w:pPr>
              <w:spacing w:after="160"/>
              <w:jc w:val="both"/>
              <w:rPr>
                <w:noProof/>
              </w:rPr>
            </w:pPr>
            <w:r>
              <w:t>Герой Социалистического Труда, Герой Труда Российской Федерации, полный кавалер ордена Трудовой Славы,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Default="001B6C19" w:rsidP="00BC47F2">
            <w:pPr>
              <w:jc w:val="center"/>
            </w:pPr>
            <w:r>
              <w:t>УН23</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24</w:t>
            </w:r>
            <w:r>
              <w:t>.</w:t>
            </w:r>
          </w:p>
        </w:tc>
        <w:tc>
          <w:tcPr>
            <w:tcW w:w="7371" w:type="dxa"/>
            <w:shd w:val="clear" w:color="auto" w:fill="FFFFFF"/>
          </w:tcPr>
          <w:p w:rsidR="001B6C19" w:rsidRPr="00555A96" w:rsidRDefault="001B6C19" w:rsidP="00BC47F2">
            <w:pPr>
              <w:spacing w:after="160"/>
              <w:jc w:val="both"/>
              <w:rPr>
                <w:noProof/>
              </w:rPr>
            </w:pPr>
            <w:r>
              <w:t>Герой Социалистического Труда, Герой Труда Российской Федерации, полный кавалер ордена Трудовой Славы, одиноко проживающий,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УН24</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25</w:t>
            </w:r>
            <w:r>
              <w:t>.</w:t>
            </w:r>
          </w:p>
        </w:tc>
        <w:tc>
          <w:tcPr>
            <w:tcW w:w="7371" w:type="dxa"/>
            <w:shd w:val="clear" w:color="auto" w:fill="FFFFFF"/>
          </w:tcPr>
          <w:p w:rsidR="001B6C19" w:rsidRPr="001173BF" w:rsidRDefault="001B6C19" w:rsidP="00BC47F2">
            <w:pPr>
              <w:spacing w:after="160"/>
              <w:jc w:val="both"/>
              <w:rPr>
                <w:b/>
              </w:rPr>
            </w:pPr>
            <w:r>
              <w:t>Реабилитированные лица, утратившие жилые помещения в связи с репрессиями,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Default="001B6C19" w:rsidP="00BC47F2">
            <w:pPr>
              <w:jc w:val="center"/>
            </w:pPr>
            <w:r>
              <w:t>УН</w:t>
            </w:r>
            <w:r>
              <w:rPr>
                <w:lang w:val="en-US"/>
              </w:rPr>
              <w:t>25</w:t>
            </w:r>
          </w:p>
        </w:tc>
      </w:tr>
      <w:tr w:rsidR="001B6C19" w:rsidTr="00BC47F2">
        <w:trPr>
          <w:trHeight w:val="841"/>
        </w:trPr>
        <w:tc>
          <w:tcPr>
            <w:tcW w:w="1134" w:type="dxa"/>
            <w:shd w:val="clear" w:color="auto" w:fill="FFFFFF"/>
            <w:vAlign w:val="center"/>
          </w:tcPr>
          <w:p w:rsidR="001B6C19" w:rsidRPr="001173BF" w:rsidRDefault="001B6C19" w:rsidP="00BC47F2">
            <w:pPr>
              <w:ind w:left="142" w:right="-536"/>
            </w:pPr>
            <w:r>
              <w:rPr>
                <w:lang w:val="en-US"/>
              </w:rPr>
              <w:t>26.</w:t>
            </w:r>
          </w:p>
        </w:tc>
        <w:tc>
          <w:tcPr>
            <w:tcW w:w="7371" w:type="dxa"/>
            <w:shd w:val="clear" w:color="auto" w:fill="FFFFFF"/>
          </w:tcPr>
          <w:p w:rsidR="001B6C19" w:rsidRPr="001173BF" w:rsidRDefault="001B6C19" w:rsidP="00BC47F2">
            <w:pPr>
              <w:spacing w:after="160"/>
              <w:jc w:val="both"/>
              <w:rPr>
                <w:noProof/>
              </w:rPr>
            </w:pPr>
            <w:r>
              <w:t>Реабилитированные лица, утратившие жилые помещения в связи с репрессиями,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Pr="0023674F" w:rsidRDefault="001B6C19" w:rsidP="00BC47F2">
            <w:pPr>
              <w:jc w:val="center"/>
              <w:rPr>
                <w:lang w:val="en-US"/>
              </w:rPr>
            </w:pPr>
            <w:r>
              <w:t>УН</w:t>
            </w:r>
            <w:r>
              <w:rPr>
                <w:lang w:val="en-US"/>
              </w:rPr>
              <w:t>26</w:t>
            </w:r>
          </w:p>
        </w:tc>
      </w:tr>
      <w:tr w:rsidR="001B6C19" w:rsidTr="00BC47F2">
        <w:trPr>
          <w:trHeight w:val="841"/>
        </w:trPr>
        <w:tc>
          <w:tcPr>
            <w:tcW w:w="1134" w:type="dxa"/>
            <w:shd w:val="clear" w:color="auto" w:fill="FFFFFF"/>
            <w:vAlign w:val="center"/>
          </w:tcPr>
          <w:p w:rsidR="001B6C19" w:rsidRPr="001173BF" w:rsidRDefault="001B6C19" w:rsidP="00BC47F2">
            <w:pPr>
              <w:ind w:left="142" w:right="-536"/>
            </w:pPr>
            <w:r>
              <w:rPr>
                <w:lang w:val="en-US"/>
              </w:rPr>
              <w:t>27</w:t>
            </w:r>
            <w:r>
              <w:t>.</w:t>
            </w:r>
          </w:p>
        </w:tc>
        <w:tc>
          <w:tcPr>
            <w:tcW w:w="7371" w:type="dxa"/>
            <w:shd w:val="clear" w:color="auto" w:fill="FFFFFF"/>
          </w:tcPr>
          <w:p w:rsidR="001B6C19" w:rsidRPr="001173BF" w:rsidRDefault="001B6C19" w:rsidP="00BC47F2">
            <w:pPr>
              <w:spacing w:after="160"/>
              <w:jc w:val="both"/>
              <w:rPr>
                <w:noProof/>
              </w:rPr>
            </w:pPr>
            <w:r>
              <w:rPr>
                <w:noProof/>
              </w:rPr>
              <w:t>Р</w:t>
            </w:r>
            <w:r>
              <w:t>еабилитированные лица, утратившие жилые помещения в связи с репрессиями,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FFFFFF"/>
          </w:tcPr>
          <w:p w:rsidR="001B6C19" w:rsidRPr="000B1EC2" w:rsidRDefault="001B6C19" w:rsidP="00BC47F2">
            <w:pPr>
              <w:jc w:val="center"/>
            </w:pPr>
            <w:r>
              <w:t>УН27</w:t>
            </w:r>
          </w:p>
        </w:tc>
      </w:tr>
      <w:tr w:rsidR="001B6C19" w:rsidTr="00BC47F2">
        <w:trPr>
          <w:trHeight w:val="841"/>
        </w:trPr>
        <w:tc>
          <w:tcPr>
            <w:tcW w:w="1134" w:type="dxa"/>
            <w:shd w:val="clear" w:color="auto" w:fill="FFFFFF"/>
            <w:vAlign w:val="center"/>
          </w:tcPr>
          <w:p w:rsidR="001B6C19" w:rsidRDefault="001B6C19" w:rsidP="00BC47F2">
            <w:pPr>
              <w:ind w:left="142" w:right="-536"/>
            </w:pPr>
            <w:r>
              <w:t>28.</w:t>
            </w:r>
          </w:p>
        </w:tc>
        <w:tc>
          <w:tcPr>
            <w:tcW w:w="7371" w:type="dxa"/>
            <w:shd w:val="clear" w:color="auto" w:fill="FFFFFF"/>
          </w:tcPr>
          <w:p w:rsidR="001B6C19" w:rsidRPr="00EF1FCC" w:rsidRDefault="001B6C19" w:rsidP="00BC47F2">
            <w:pPr>
              <w:spacing w:after="160"/>
              <w:jc w:val="both"/>
            </w:pPr>
            <w:r>
              <w:rPr>
                <w:noProof/>
              </w:rPr>
              <w:t>Р</w:t>
            </w:r>
            <w:r>
              <w:t>еабилитированные лица, утратившие жилые помещения в связи с репрессиями,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Pr="000B1EC2" w:rsidRDefault="001B6C19" w:rsidP="00BC47F2">
            <w:pPr>
              <w:jc w:val="center"/>
            </w:pPr>
            <w:r>
              <w:t>УН28</w:t>
            </w:r>
          </w:p>
        </w:tc>
      </w:tr>
      <w:tr w:rsidR="001B6C19" w:rsidTr="00BC47F2">
        <w:trPr>
          <w:trHeight w:val="841"/>
        </w:trPr>
        <w:tc>
          <w:tcPr>
            <w:tcW w:w="1134" w:type="dxa"/>
            <w:shd w:val="clear" w:color="auto" w:fill="FFFFFF"/>
            <w:vAlign w:val="center"/>
          </w:tcPr>
          <w:p w:rsidR="001B6C19" w:rsidRPr="00EF1FCC" w:rsidRDefault="001B6C19" w:rsidP="00BC47F2">
            <w:pPr>
              <w:ind w:left="142" w:right="-536"/>
            </w:pPr>
            <w:r>
              <w:rPr>
                <w:lang w:val="en-US"/>
              </w:rPr>
              <w:t>29</w:t>
            </w:r>
            <w:r>
              <w:t>.</w:t>
            </w:r>
          </w:p>
        </w:tc>
        <w:tc>
          <w:tcPr>
            <w:tcW w:w="7371" w:type="dxa"/>
            <w:shd w:val="clear" w:color="auto" w:fill="FFFFFF"/>
          </w:tcPr>
          <w:p w:rsidR="001B6C19" w:rsidRPr="00EF1FCC" w:rsidRDefault="001B6C19" w:rsidP="00BC47F2">
            <w:pPr>
              <w:spacing w:after="160"/>
              <w:jc w:val="both"/>
              <w:rPr>
                <w:noProof/>
              </w:rPr>
            </w:pPr>
            <w:r>
              <w:t xml:space="preserve">Реабилитированные лица, утратившие жилые помещения в связи с репрессиями,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Pr="0023674F" w:rsidRDefault="001B6C19" w:rsidP="00BC47F2">
            <w:pPr>
              <w:jc w:val="center"/>
              <w:rPr>
                <w:lang w:val="en-US"/>
              </w:rPr>
            </w:pPr>
            <w:r>
              <w:t>УН29</w:t>
            </w:r>
          </w:p>
        </w:tc>
      </w:tr>
      <w:tr w:rsidR="001B6C19" w:rsidTr="00BC47F2">
        <w:trPr>
          <w:trHeight w:val="841"/>
        </w:trPr>
        <w:tc>
          <w:tcPr>
            <w:tcW w:w="1134" w:type="dxa"/>
            <w:shd w:val="clear" w:color="auto" w:fill="FFFFFF"/>
            <w:vAlign w:val="center"/>
          </w:tcPr>
          <w:p w:rsidR="001B6C19" w:rsidRPr="00EF1FCC" w:rsidRDefault="001B6C19" w:rsidP="00BC47F2">
            <w:pPr>
              <w:ind w:left="142" w:right="-536"/>
            </w:pPr>
            <w:r>
              <w:rPr>
                <w:lang w:val="en-US"/>
              </w:rPr>
              <w:lastRenderedPageBreak/>
              <w:t>30</w:t>
            </w:r>
            <w:r>
              <w:t>.</w:t>
            </w:r>
          </w:p>
        </w:tc>
        <w:tc>
          <w:tcPr>
            <w:tcW w:w="7371" w:type="dxa"/>
            <w:shd w:val="clear" w:color="auto" w:fill="FFFFFF"/>
          </w:tcPr>
          <w:p w:rsidR="001B6C19" w:rsidRPr="00CB23FD" w:rsidRDefault="001B6C19" w:rsidP="00BC47F2">
            <w:pPr>
              <w:spacing w:after="160"/>
              <w:jc w:val="both"/>
              <w:rPr>
                <w:noProof/>
              </w:rPr>
            </w:pPr>
            <w:r>
              <w:t>Реабилитированные лица, утратившие жилые помещения в связи с репрессиями, одиноко проживающий,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УН30</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31</w:t>
            </w:r>
            <w:r>
              <w:t>.</w:t>
            </w:r>
          </w:p>
        </w:tc>
        <w:tc>
          <w:tcPr>
            <w:tcW w:w="7371" w:type="dxa"/>
            <w:shd w:val="clear" w:color="auto" w:fill="FFFFFF"/>
          </w:tcPr>
          <w:p w:rsidR="001B6C19" w:rsidRPr="005A0432" w:rsidRDefault="001B6C19" w:rsidP="00BC47F2">
            <w:pPr>
              <w:spacing w:after="160"/>
              <w:jc w:val="both"/>
            </w:pPr>
            <w:r>
              <w:t>Инвалид и (или) семья, имеющая детей инвалидов,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Pr="000B1EC2" w:rsidRDefault="001B6C19" w:rsidP="00BC47F2">
            <w:pPr>
              <w:jc w:val="center"/>
            </w:pPr>
            <w:r>
              <w:t>УН31</w:t>
            </w:r>
          </w:p>
        </w:tc>
      </w:tr>
      <w:tr w:rsidR="001B6C19" w:rsidTr="00BC47F2">
        <w:trPr>
          <w:trHeight w:val="841"/>
        </w:trPr>
        <w:tc>
          <w:tcPr>
            <w:tcW w:w="1134" w:type="dxa"/>
            <w:shd w:val="clear" w:color="auto" w:fill="FFFFFF"/>
            <w:vAlign w:val="center"/>
          </w:tcPr>
          <w:p w:rsidR="001B6C19" w:rsidRPr="005A0432" w:rsidRDefault="001B6C19" w:rsidP="00BC47F2">
            <w:pPr>
              <w:ind w:left="142" w:right="-536"/>
            </w:pPr>
            <w:r>
              <w:rPr>
                <w:lang w:val="en-US"/>
              </w:rPr>
              <w:t>32</w:t>
            </w:r>
            <w:r>
              <w:t>.</w:t>
            </w:r>
          </w:p>
        </w:tc>
        <w:tc>
          <w:tcPr>
            <w:tcW w:w="7371" w:type="dxa"/>
            <w:shd w:val="clear" w:color="auto" w:fill="FFFFFF"/>
          </w:tcPr>
          <w:p w:rsidR="001B6C19" w:rsidRPr="005A0432" w:rsidRDefault="001B6C19" w:rsidP="00BC47F2">
            <w:pPr>
              <w:spacing w:after="160"/>
              <w:jc w:val="both"/>
              <w:rPr>
                <w:noProof/>
              </w:rPr>
            </w:pPr>
            <w:r>
              <w:t xml:space="preserve">Инвалид и (или) семья, имеющая детей инвалидов,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Default="001B6C19" w:rsidP="00BC47F2">
            <w:pPr>
              <w:jc w:val="center"/>
            </w:pPr>
            <w:r>
              <w:t>УН32</w:t>
            </w:r>
          </w:p>
        </w:tc>
      </w:tr>
      <w:tr w:rsidR="001B6C19" w:rsidTr="00BC47F2">
        <w:trPr>
          <w:trHeight w:val="841"/>
        </w:trPr>
        <w:tc>
          <w:tcPr>
            <w:tcW w:w="1134" w:type="dxa"/>
            <w:shd w:val="clear" w:color="auto" w:fill="FFFFFF"/>
            <w:vAlign w:val="center"/>
          </w:tcPr>
          <w:p w:rsidR="001B6C19" w:rsidRPr="005A0432" w:rsidRDefault="001B6C19" w:rsidP="00BC47F2">
            <w:pPr>
              <w:ind w:left="142" w:right="-536"/>
            </w:pPr>
            <w:r>
              <w:rPr>
                <w:lang w:val="en-US"/>
              </w:rPr>
              <w:t>33</w:t>
            </w:r>
            <w:r>
              <w:t>.</w:t>
            </w:r>
          </w:p>
        </w:tc>
        <w:tc>
          <w:tcPr>
            <w:tcW w:w="7371" w:type="dxa"/>
            <w:shd w:val="clear" w:color="auto" w:fill="FFFFFF"/>
          </w:tcPr>
          <w:p w:rsidR="001B6C19" w:rsidRPr="005A0432" w:rsidRDefault="001B6C19" w:rsidP="00BC47F2">
            <w:pPr>
              <w:spacing w:after="160"/>
              <w:jc w:val="both"/>
              <w:rPr>
                <w:noProof/>
              </w:rPr>
            </w:pPr>
            <w:r>
              <w:rPr>
                <w:noProof/>
              </w:rPr>
              <w:t>И</w:t>
            </w:r>
            <w:r>
              <w:t>нвалид и (или) семья, имеющая детей инвалидов,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УН33</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34</w:t>
            </w:r>
            <w:r>
              <w:t>.</w:t>
            </w:r>
          </w:p>
        </w:tc>
        <w:tc>
          <w:tcPr>
            <w:tcW w:w="7371" w:type="dxa"/>
            <w:shd w:val="clear" w:color="auto" w:fill="FFFFFF"/>
          </w:tcPr>
          <w:p w:rsidR="001B6C19" w:rsidRPr="003D217A" w:rsidRDefault="001B6C19" w:rsidP="00BC47F2">
            <w:pPr>
              <w:spacing w:after="160"/>
              <w:jc w:val="both"/>
            </w:pPr>
            <w:r>
              <w:rPr>
                <w:noProof/>
              </w:rPr>
              <w:t>И</w:t>
            </w:r>
            <w:r>
              <w:t>нвалид,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Pr="000B1EC2" w:rsidRDefault="001B6C19" w:rsidP="00BC47F2">
            <w:pPr>
              <w:jc w:val="center"/>
            </w:pPr>
            <w:r>
              <w:t>УН34</w:t>
            </w:r>
          </w:p>
        </w:tc>
      </w:tr>
      <w:tr w:rsidR="001B6C19" w:rsidTr="00BC47F2">
        <w:trPr>
          <w:trHeight w:val="841"/>
        </w:trPr>
        <w:tc>
          <w:tcPr>
            <w:tcW w:w="1134" w:type="dxa"/>
            <w:shd w:val="clear" w:color="auto" w:fill="FFFFFF"/>
            <w:vAlign w:val="center"/>
          </w:tcPr>
          <w:p w:rsidR="001B6C19" w:rsidRPr="003D217A" w:rsidRDefault="001B6C19" w:rsidP="00BC47F2">
            <w:pPr>
              <w:ind w:left="142" w:right="-536"/>
            </w:pPr>
            <w:r>
              <w:rPr>
                <w:lang w:val="en-US"/>
              </w:rPr>
              <w:t>35</w:t>
            </w:r>
            <w:r>
              <w:t>.</w:t>
            </w:r>
          </w:p>
        </w:tc>
        <w:tc>
          <w:tcPr>
            <w:tcW w:w="7371" w:type="dxa"/>
            <w:shd w:val="clear" w:color="auto" w:fill="FFFFFF"/>
          </w:tcPr>
          <w:p w:rsidR="001B6C19" w:rsidRPr="003D217A" w:rsidRDefault="001B6C19" w:rsidP="00BC47F2">
            <w:pPr>
              <w:spacing w:after="160"/>
              <w:jc w:val="both"/>
              <w:rPr>
                <w:noProof/>
              </w:rPr>
            </w:pPr>
            <w:r>
              <w:t xml:space="preserve">Инвалид,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Default="001B6C19" w:rsidP="00BC47F2">
            <w:pPr>
              <w:jc w:val="center"/>
            </w:pPr>
            <w:r>
              <w:t>УН35</w:t>
            </w:r>
          </w:p>
        </w:tc>
      </w:tr>
      <w:tr w:rsidR="001B6C19" w:rsidTr="00BC47F2">
        <w:trPr>
          <w:trHeight w:val="841"/>
        </w:trPr>
        <w:tc>
          <w:tcPr>
            <w:tcW w:w="1134" w:type="dxa"/>
            <w:shd w:val="clear" w:color="auto" w:fill="FFFFFF"/>
            <w:vAlign w:val="center"/>
          </w:tcPr>
          <w:p w:rsidR="001B6C19" w:rsidRPr="003D217A" w:rsidRDefault="001B6C19" w:rsidP="00BC47F2">
            <w:pPr>
              <w:ind w:left="142" w:right="-536"/>
            </w:pPr>
            <w:r>
              <w:rPr>
                <w:lang w:val="en-US"/>
              </w:rPr>
              <w:t>36</w:t>
            </w:r>
            <w:r>
              <w:t>.</w:t>
            </w:r>
          </w:p>
        </w:tc>
        <w:tc>
          <w:tcPr>
            <w:tcW w:w="7371" w:type="dxa"/>
            <w:shd w:val="clear" w:color="auto" w:fill="FFFFFF"/>
          </w:tcPr>
          <w:p w:rsidR="001B6C19" w:rsidRPr="003D217A" w:rsidRDefault="001B6C19" w:rsidP="00BC47F2">
            <w:pPr>
              <w:spacing w:after="160"/>
              <w:jc w:val="both"/>
              <w:rPr>
                <w:noProof/>
              </w:rPr>
            </w:pPr>
            <w:r>
              <w:t>Инвалид, одиноко проживающий,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УН36</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37</w:t>
            </w:r>
            <w:r>
              <w:t>.</w:t>
            </w:r>
          </w:p>
        </w:tc>
        <w:tc>
          <w:tcPr>
            <w:tcW w:w="7371" w:type="dxa"/>
            <w:shd w:val="clear" w:color="auto" w:fill="FFFFFF"/>
          </w:tcPr>
          <w:p w:rsidR="001B6C19" w:rsidRPr="0066073C" w:rsidRDefault="001B6C19" w:rsidP="00BC47F2">
            <w:pPr>
              <w:spacing w:after="160"/>
              <w:jc w:val="both"/>
              <w:rPr>
                <w:b/>
              </w:rPr>
            </w:pPr>
            <w:r>
              <w:rPr>
                <w:noProof/>
              </w:rPr>
              <w:t>Гражданин</w:t>
            </w:r>
            <w:r>
              <w:t>, в составе семьи которой имеется больной, страдающий тяжелой формой хронического заболевания, при которой совместное проживание с ним в одной квартире невозможно, и не имеющий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установлен уполномоченным Правительством Российской Федерации федеральным органом исполнительной власти)</w:t>
            </w:r>
          </w:p>
        </w:tc>
        <w:tc>
          <w:tcPr>
            <w:tcW w:w="1276" w:type="dxa"/>
            <w:shd w:val="clear" w:color="auto" w:fill="FFFFFF"/>
          </w:tcPr>
          <w:p w:rsidR="001B6C19" w:rsidRPr="000B1EC2" w:rsidRDefault="001B6C19" w:rsidP="00BC47F2">
            <w:pPr>
              <w:jc w:val="center"/>
            </w:pPr>
            <w:r>
              <w:t>УН37</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38</w:t>
            </w:r>
            <w:r>
              <w:t>.</w:t>
            </w:r>
          </w:p>
        </w:tc>
        <w:tc>
          <w:tcPr>
            <w:tcW w:w="7371" w:type="dxa"/>
            <w:shd w:val="clear" w:color="auto" w:fill="FFFFFF"/>
          </w:tcPr>
          <w:p w:rsidR="001B6C19" w:rsidRPr="008A0622" w:rsidRDefault="001B6C19" w:rsidP="00BC47F2">
            <w:pPr>
              <w:spacing w:after="160"/>
              <w:jc w:val="both"/>
              <w:rPr>
                <w:b/>
              </w:rPr>
            </w:pPr>
            <w:r>
              <w:rPr>
                <w:noProof/>
              </w:rPr>
              <w:t>С</w:t>
            </w:r>
            <w:r>
              <w:t>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Pr="000B1EC2" w:rsidRDefault="001B6C19" w:rsidP="00BC47F2">
            <w:pPr>
              <w:jc w:val="center"/>
            </w:pPr>
            <w:r>
              <w:t>УН38</w:t>
            </w:r>
          </w:p>
        </w:tc>
      </w:tr>
      <w:tr w:rsidR="001B6C19" w:rsidTr="00BC47F2">
        <w:trPr>
          <w:trHeight w:val="841"/>
        </w:trPr>
        <w:tc>
          <w:tcPr>
            <w:tcW w:w="1134" w:type="dxa"/>
            <w:shd w:val="clear" w:color="auto" w:fill="FFFFFF"/>
            <w:vAlign w:val="center"/>
          </w:tcPr>
          <w:p w:rsidR="001B6C19" w:rsidRPr="008A0622" w:rsidRDefault="001B6C19" w:rsidP="00BC47F2">
            <w:pPr>
              <w:ind w:left="142" w:right="-536"/>
            </w:pPr>
            <w:r>
              <w:rPr>
                <w:lang w:val="en-US"/>
              </w:rPr>
              <w:lastRenderedPageBreak/>
              <w:t>39</w:t>
            </w:r>
            <w:r>
              <w:t>.</w:t>
            </w:r>
          </w:p>
        </w:tc>
        <w:tc>
          <w:tcPr>
            <w:tcW w:w="7371" w:type="dxa"/>
            <w:shd w:val="clear" w:color="auto" w:fill="FFFFFF"/>
          </w:tcPr>
          <w:p w:rsidR="001B6C19" w:rsidRPr="008A0622" w:rsidRDefault="001B6C19" w:rsidP="00BC47F2">
            <w:pPr>
              <w:spacing w:after="160"/>
              <w:jc w:val="both"/>
              <w:rPr>
                <w:noProof/>
              </w:rPr>
            </w:pPr>
            <w:r>
              <w:rPr>
                <w:noProof/>
              </w:rPr>
              <w:t>С</w:t>
            </w:r>
            <w:r>
              <w:t xml:space="preserve">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Default="001B6C19" w:rsidP="00BC47F2">
            <w:pPr>
              <w:jc w:val="center"/>
            </w:pPr>
            <w:r>
              <w:t>УН39</w:t>
            </w:r>
          </w:p>
        </w:tc>
      </w:tr>
      <w:tr w:rsidR="001B6C19" w:rsidTr="00BC47F2">
        <w:trPr>
          <w:trHeight w:val="841"/>
        </w:trPr>
        <w:tc>
          <w:tcPr>
            <w:tcW w:w="1134" w:type="dxa"/>
            <w:shd w:val="clear" w:color="auto" w:fill="FFFFFF"/>
            <w:vAlign w:val="center"/>
          </w:tcPr>
          <w:p w:rsidR="001B6C19" w:rsidRPr="008A0622" w:rsidRDefault="001B6C19" w:rsidP="00BC47F2">
            <w:pPr>
              <w:ind w:left="142" w:right="-536"/>
            </w:pPr>
            <w:r>
              <w:rPr>
                <w:lang w:val="en-US"/>
              </w:rPr>
              <w:t>40</w:t>
            </w:r>
            <w:r>
              <w:t>.</w:t>
            </w:r>
          </w:p>
        </w:tc>
        <w:tc>
          <w:tcPr>
            <w:tcW w:w="7371" w:type="dxa"/>
            <w:shd w:val="clear" w:color="auto" w:fill="FFFFFF"/>
          </w:tcPr>
          <w:p w:rsidR="001B6C19" w:rsidRPr="008A0622" w:rsidRDefault="001B6C19" w:rsidP="00BC47F2">
            <w:pPr>
              <w:spacing w:after="160"/>
              <w:jc w:val="both"/>
              <w:rPr>
                <w:noProof/>
              </w:rPr>
            </w:pPr>
            <w:r>
              <w:t>Спасатель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УН40</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41</w:t>
            </w:r>
            <w:r>
              <w:t>.</w:t>
            </w:r>
          </w:p>
        </w:tc>
        <w:tc>
          <w:tcPr>
            <w:tcW w:w="7371" w:type="dxa"/>
            <w:shd w:val="clear" w:color="auto" w:fill="FFFFFF"/>
          </w:tcPr>
          <w:p w:rsidR="001B6C19" w:rsidRPr="0002013B" w:rsidRDefault="001B6C19" w:rsidP="00BC47F2">
            <w:pPr>
              <w:spacing w:after="160"/>
              <w:jc w:val="both"/>
              <w:rPr>
                <w:b/>
              </w:rPr>
            </w:pPr>
            <w:r>
              <w:t>Спасатель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Pr="000B1EC2" w:rsidRDefault="001B6C19" w:rsidP="00BC47F2">
            <w:pPr>
              <w:jc w:val="center"/>
            </w:pPr>
            <w:r>
              <w:t>УН41</w:t>
            </w:r>
          </w:p>
        </w:tc>
      </w:tr>
      <w:tr w:rsidR="001B6C19" w:rsidTr="00BC47F2">
        <w:trPr>
          <w:trHeight w:val="841"/>
        </w:trPr>
        <w:tc>
          <w:tcPr>
            <w:tcW w:w="1134" w:type="dxa"/>
            <w:shd w:val="clear" w:color="auto" w:fill="FFFFFF"/>
            <w:vAlign w:val="center"/>
          </w:tcPr>
          <w:p w:rsidR="001B6C19" w:rsidRPr="0002013B" w:rsidRDefault="001B6C19" w:rsidP="00BC47F2">
            <w:pPr>
              <w:ind w:left="142" w:right="-536"/>
            </w:pPr>
            <w:r>
              <w:rPr>
                <w:lang w:val="en-US"/>
              </w:rPr>
              <w:t>42</w:t>
            </w:r>
            <w:r>
              <w:t>.</w:t>
            </w:r>
          </w:p>
        </w:tc>
        <w:tc>
          <w:tcPr>
            <w:tcW w:w="7371" w:type="dxa"/>
            <w:shd w:val="clear" w:color="auto" w:fill="FFFFFF"/>
          </w:tcPr>
          <w:p w:rsidR="001B6C19" w:rsidRPr="0002013B" w:rsidRDefault="001B6C19" w:rsidP="00BC47F2">
            <w:pPr>
              <w:spacing w:after="160"/>
              <w:jc w:val="both"/>
              <w:rPr>
                <w:noProof/>
              </w:rPr>
            </w:pPr>
            <w:r>
              <w:t xml:space="preserve">Спасатель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Default="001B6C19" w:rsidP="00BC47F2">
            <w:pPr>
              <w:jc w:val="center"/>
            </w:pPr>
            <w:r>
              <w:t>УН42</w:t>
            </w:r>
          </w:p>
        </w:tc>
      </w:tr>
      <w:tr w:rsidR="001B6C19" w:rsidTr="00BC47F2">
        <w:trPr>
          <w:trHeight w:val="841"/>
        </w:trPr>
        <w:tc>
          <w:tcPr>
            <w:tcW w:w="1134" w:type="dxa"/>
            <w:shd w:val="clear" w:color="auto" w:fill="FFFFFF"/>
            <w:vAlign w:val="center"/>
          </w:tcPr>
          <w:p w:rsidR="001B6C19" w:rsidRPr="0002013B" w:rsidRDefault="001B6C19" w:rsidP="00BC47F2">
            <w:pPr>
              <w:ind w:left="142" w:right="-536"/>
            </w:pPr>
            <w:r>
              <w:rPr>
                <w:lang w:val="en-US"/>
              </w:rPr>
              <w:t>43</w:t>
            </w:r>
            <w:r>
              <w:t>.</w:t>
            </w:r>
          </w:p>
        </w:tc>
        <w:tc>
          <w:tcPr>
            <w:tcW w:w="7371" w:type="dxa"/>
            <w:shd w:val="clear" w:color="auto" w:fill="FFFFFF"/>
          </w:tcPr>
          <w:p w:rsidR="001B6C19" w:rsidRPr="0002013B" w:rsidRDefault="001B6C19" w:rsidP="00BC47F2">
            <w:pPr>
              <w:spacing w:after="160"/>
              <w:jc w:val="both"/>
              <w:rPr>
                <w:noProof/>
              </w:rPr>
            </w:pPr>
            <w:r>
              <w:t>Спасатель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УН43</w:t>
            </w:r>
          </w:p>
        </w:tc>
      </w:tr>
      <w:tr w:rsidR="001B6C19" w:rsidTr="00BC47F2">
        <w:trPr>
          <w:trHeight w:val="841"/>
        </w:trPr>
        <w:tc>
          <w:tcPr>
            <w:tcW w:w="1134" w:type="dxa"/>
            <w:shd w:val="clear" w:color="auto" w:fill="FFFFFF"/>
            <w:vAlign w:val="center"/>
          </w:tcPr>
          <w:p w:rsidR="001B6C19" w:rsidRDefault="001B6C19" w:rsidP="00BC47F2">
            <w:pPr>
              <w:ind w:right="-536"/>
            </w:pPr>
            <w:r>
              <w:rPr>
                <w:lang w:val="en-US"/>
              </w:rPr>
              <w:t>44</w:t>
            </w:r>
            <w:r>
              <w:t>.</w:t>
            </w:r>
          </w:p>
        </w:tc>
        <w:tc>
          <w:tcPr>
            <w:tcW w:w="7371" w:type="dxa"/>
            <w:shd w:val="clear" w:color="auto" w:fill="FFFFFF"/>
          </w:tcPr>
          <w:p w:rsidR="001B6C19" w:rsidRPr="00A52664" w:rsidRDefault="001B6C19" w:rsidP="00BC47F2">
            <w:pPr>
              <w:spacing w:after="160"/>
              <w:jc w:val="both"/>
              <w:rPr>
                <w:b/>
              </w:rPr>
            </w:pPr>
            <w:r>
              <w:t>Член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Default="001B6C19" w:rsidP="00BC47F2">
            <w:pPr>
              <w:jc w:val="center"/>
            </w:pPr>
            <w:r>
              <w:t>УН44</w:t>
            </w:r>
          </w:p>
        </w:tc>
      </w:tr>
      <w:tr w:rsidR="001B6C19" w:rsidTr="00BC47F2">
        <w:trPr>
          <w:trHeight w:val="841"/>
        </w:trPr>
        <w:tc>
          <w:tcPr>
            <w:tcW w:w="1134" w:type="dxa"/>
            <w:shd w:val="clear" w:color="auto" w:fill="FFFFFF"/>
            <w:vAlign w:val="center"/>
          </w:tcPr>
          <w:p w:rsidR="001B6C19" w:rsidRDefault="001B6C19" w:rsidP="00BC47F2">
            <w:pPr>
              <w:ind w:right="-536"/>
            </w:pPr>
            <w:r>
              <w:rPr>
                <w:lang w:val="en-US"/>
              </w:rPr>
              <w:t>45</w:t>
            </w:r>
            <w:r>
              <w:t>.</w:t>
            </w:r>
          </w:p>
        </w:tc>
        <w:tc>
          <w:tcPr>
            <w:tcW w:w="7371" w:type="dxa"/>
            <w:shd w:val="clear" w:color="auto" w:fill="FFFFFF"/>
          </w:tcPr>
          <w:p w:rsidR="001B6C19" w:rsidRPr="00A52664" w:rsidRDefault="001B6C19" w:rsidP="00BC47F2">
            <w:pPr>
              <w:spacing w:after="160"/>
              <w:jc w:val="both"/>
              <w:rPr>
                <w:noProof/>
              </w:rPr>
            </w:pPr>
            <w:r>
              <w:t xml:space="preserve">Член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Default="001B6C19" w:rsidP="00BC47F2">
            <w:pPr>
              <w:jc w:val="center"/>
            </w:pPr>
            <w:r>
              <w:t>УН45</w:t>
            </w:r>
          </w:p>
        </w:tc>
      </w:tr>
      <w:tr w:rsidR="001B6C19" w:rsidTr="00BC47F2">
        <w:trPr>
          <w:trHeight w:val="841"/>
        </w:trPr>
        <w:tc>
          <w:tcPr>
            <w:tcW w:w="1134" w:type="dxa"/>
            <w:shd w:val="clear" w:color="auto" w:fill="FFFFFF"/>
            <w:vAlign w:val="center"/>
          </w:tcPr>
          <w:p w:rsidR="001B6C19" w:rsidRDefault="001B6C19" w:rsidP="00BC47F2">
            <w:pPr>
              <w:ind w:right="-536"/>
            </w:pPr>
            <w:r>
              <w:rPr>
                <w:lang w:val="en-US"/>
              </w:rPr>
              <w:lastRenderedPageBreak/>
              <w:t>46</w:t>
            </w:r>
            <w:r>
              <w:t>.</w:t>
            </w:r>
          </w:p>
        </w:tc>
        <w:tc>
          <w:tcPr>
            <w:tcW w:w="7371" w:type="dxa"/>
            <w:shd w:val="clear" w:color="auto" w:fill="FFFFFF"/>
          </w:tcPr>
          <w:p w:rsidR="001B6C19" w:rsidRPr="00A52664" w:rsidRDefault="001B6C19" w:rsidP="00BC47F2">
            <w:pPr>
              <w:spacing w:after="160"/>
              <w:jc w:val="both"/>
              <w:rPr>
                <w:noProof/>
              </w:rPr>
            </w:pPr>
            <w:r>
              <w:t>Член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УН46</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47</w:t>
            </w:r>
            <w:r>
              <w:t>.</w:t>
            </w:r>
          </w:p>
        </w:tc>
        <w:tc>
          <w:tcPr>
            <w:tcW w:w="7371" w:type="dxa"/>
            <w:shd w:val="clear" w:color="auto" w:fill="FFFFFF"/>
          </w:tcPr>
          <w:p w:rsidR="001B6C19" w:rsidRPr="00C44F0D" w:rsidRDefault="001B6C19" w:rsidP="00BC47F2">
            <w:pPr>
              <w:spacing w:after="160"/>
              <w:jc w:val="both"/>
            </w:pPr>
            <w:r>
              <w:t>Член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Pr="003A20B8" w:rsidRDefault="001B6C19" w:rsidP="00BC47F2">
            <w:pPr>
              <w:jc w:val="center"/>
            </w:pPr>
            <w:r>
              <w:t>УН47</w:t>
            </w:r>
          </w:p>
        </w:tc>
      </w:tr>
      <w:tr w:rsidR="001B6C19" w:rsidTr="00BC47F2">
        <w:trPr>
          <w:trHeight w:val="841"/>
        </w:trPr>
        <w:tc>
          <w:tcPr>
            <w:tcW w:w="1134" w:type="dxa"/>
            <w:shd w:val="clear" w:color="auto" w:fill="FFFFFF"/>
            <w:vAlign w:val="center"/>
          </w:tcPr>
          <w:p w:rsidR="001B6C19" w:rsidRPr="00C44F0D" w:rsidRDefault="001B6C19" w:rsidP="00BC47F2">
            <w:pPr>
              <w:ind w:left="142" w:right="-536"/>
            </w:pPr>
            <w:r>
              <w:rPr>
                <w:lang w:val="en-US"/>
              </w:rPr>
              <w:t>48</w:t>
            </w:r>
            <w:r>
              <w:t>.</w:t>
            </w:r>
          </w:p>
        </w:tc>
        <w:tc>
          <w:tcPr>
            <w:tcW w:w="7371" w:type="dxa"/>
            <w:shd w:val="clear" w:color="auto" w:fill="FFFFFF"/>
          </w:tcPr>
          <w:p w:rsidR="001B6C19" w:rsidRPr="00C44F0D" w:rsidRDefault="001B6C19" w:rsidP="00BC47F2">
            <w:pPr>
              <w:spacing w:after="160"/>
              <w:jc w:val="both"/>
              <w:rPr>
                <w:noProof/>
              </w:rPr>
            </w:pPr>
            <w:r>
              <w:t xml:space="preserve">Член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Default="001B6C19" w:rsidP="00BC47F2">
            <w:pPr>
              <w:jc w:val="center"/>
            </w:pPr>
            <w:r>
              <w:t>УН48</w:t>
            </w:r>
          </w:p>
        </w:tc>
      </w:tr>
      <w:tr w:rsidR="001B6C19" w:rsidTr="00BC47F2">
        <w:trPr>
          <w:trHeight w:val="841"/>
        </w:trPr>
        <w:tc>
          <w:tcPr>
            <w:tcW w:w="1134" w:type="dxa"/>
            <w:shd w:val="clear" w:color="auto" w:fill="FFFFFF"/>
            <w:vAlign w:val="center"/>
          </w:tcPr>
          <w:p w:rsidR="001B6C19" w:rsidRPr="00C44F0D" w:rsidRDefault="001B6C19" w:rsidP="00BC47F2">
            <w:pPr>
              <w:ind w:left="142" w:right="-536"/>
            </w:pPr>
            <w:r>
              <w:rPr>
                <w:lang w:val="en-US"/>
              </w:rPr>
              <w:t>49</w:t>
            </w:r>
            <w:r>
              <w:t>.</w:t>
            </w:r>
          </w:p>
        </w:tc>
        <w:tc>
          <w:tcPr>
            <w:tcW w:w="7371" w:type="dxa"/>
            <w:shd w:val="clear" w:color="auto" w:fill="FFFFFF"/>
          </w:tcPr>
          <w:p w:rsidR="001B6C19" w:rsidRPr="00C44F0D" w:rsidRDefault="001B6C19" w:rsidP="00BC47F2">
            <w:pPr>
              <w:spacing w:after="160"/>
              <w:jc w:val="both"/>
              <w:rPr>
                <w:noProof/>
              </w:rPr>
            </w:pPr>
            <w:r>
              <w:t>Член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УН49</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50</w:t>
            </w:r>
            <w:r>
              <w:t>.</w:t>
            </w:r>
          </w:p>
        </w:tc>
        <w:tc>
          <w:tcPr>
            <w:tcW w:w="7371" w:type="dxa"/>
            <w:shd w:val="clear" w:color="auto" w:fill="FFFFFF"/>
          </w:tcPr>
          <w:p w:rsidR="001B6C19" w:rsidRPr="00085C8D" w:rsidRDefault="001B6C19" w:rsidP="00BC47F2">
            <w:pPr>
              <w:spacing w:after="160"/>
              <w:jc w:val="both"/>
            </w:pPr>
            <w:r>
              <w:rPr>
                <w:noProof/>
              </w:rPr>
              <w:t>В</w:t>
            </w:r>
            <w:r>
              <w:t>оеннослужащий проходящий военную службу по контракту, общая продолжительность военной службы которого составляет 10 лет и более, 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Pr="003A20B8" w:rsidRDefault="001B6C19" w:rsidP="00BC47F2">
            <w:pPr>
              <w:jc w:val="center"/>
            </w:pPr>
            <w:r>
              <w:t>УН50</w:t>
            </w:r>
          </w:p>
        </w:tc>
      </w:tr>
      <w:tr w:rsidR="001B6C19" w:rsidTr="00BC47F2">
        <w:trPr>
          <w:trHeight w:val="841"/>
        </w:trPr>
        <w:tc>
          <w:tcPr>
            <w:tcW w:w="1134" w:type="dxa"/>
            <w:shd w:val="clear" w:color="auto" w:fill="FFFFFF"/>
            <w:vAlign w:val="center"/>
          </w:tcPr>
          <w:p w:rsidR="001B6C19" w:rsidRPr="00085C8D" w:rsidRDefault="001B6C19" w:rsidP="00BC47F2">
            <w:pPr>
              <w:ind w:left="142" w:right="-536"/>
            </w:pPr>
            <w:r>
              <w:rPr>
                <w:lang w:val="en-US"/>
              </w:rPr>
              <w:t>51</w:t>
            </w:r>
            <w:r>
              <w:t>.</w:t>
            </w:r>
          </w:p>
        </w:tc>
        <w:tc>
          <w:tcPr>
            <w:tcW w:w="7371" w:type="dxa"/>
            <w:shd w:val="clear" w:color="auto" w:fill="FFFFFF"/>
          </w:tcPr>
          <w:p w:rsidR="001B6C19" w:rsidRPr="00085C8D" w:rsidRDefault="001B6C19" w:rsidP="00BC47F2">
            <w:pPr>
              <w:spacing w:after="160"/>
              <w:jc w:val="both"/>
              <w:rPr>
                <w:noProof/>
              </w:rPr>
            </w:pPr>
            <w:r>
              <w:t xml:space="preserve">Военнослужащий проходящий военную службу по контракту, общая продолжительность военной службы которого составляет 10 лет и более, 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Default="001B6C19" w:rsidP="00BC47F2">
            <w:pPr>
              <w:jc w:val="center"/>
            </w:pPr>
            <w:r>
              <w:t>УН51</w:t>
            </w:r>
          </w:p>
        </w:tc>
      </w:tr>
      <w:tr w:rsidR="001B6C19" w:rsidTr="00BC47F2">
        <w:trPr>
          <w:trHeight w:val="841"/>
        </w:trPr>
        <w:tc>
          <w:tcPr>
            <w:tcW w:w="1134" w:type="dxa"/>
            <w:shd w:val="clear" w:color="auto" w:fill="FFFFFF"/>
            <w:vAlign w:val="center"/>
          </w:tcPr>
          <w:p w:rsidR="001B6C19" w:rsidRPr="00085C8D" w:rsidRDefault="001B6C19" w:rsidP="00BC47F2">
            <w:pPr>
              <w:ind w:left="142" w:right="-536"/>
            </w:pPr>
            <w:r>
              <w:rPr>
                <w:lang w:val="en-US"/>
              </w:rPr>
              <w:lastRenderedPageBreak/>
              <w:t>52</w:t>
            </w:r>
            <w:r>
              <w:t>.</w:t>
            </w:r>
          </w:p>
        </w:tc>
        <w:tc>
          <w:tcPr>
            <w:tcW w:w="7371" w:type="dxa"/>
            <w:shd w:val="clear" w:color="auto" w:fill="FFFFFF"/>
          </w:tcPr>
          <w:p w:rsidR="001B6C19" w:rsidRPr="00085C8D" w:rsidRDefault="001B6C19" w:rsidP="00BC47F2">
            <w:pPr>
              <w:spacing w:after="160"/>
              <w:jc w:val="both"/>
              <w:rPr>
                <w:noProof/>
              </w:rPr>
            </w:pPr>
            <w:r>
              <w:t>Военнослужащий проходящий военную службу по контракту, общая продолжительность военной службы которого составляет 10 лет и более, 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УН52</w:t>
            </w:r>
          </w:p>
        </w:tc>
      </w:tr>
      <w:tr w:rsidR="001B6C19" w:rsidTr="00BC47F2">
        <w:trPr>
          <w:trHeight w:val="841"/>
        </w:trPr>
        <w:tc>
          <w:tcPr>
            <w:tcW w:w="1134" w:type="dxa"/>
            <w:shd w:val="clear" w:color="auto" w:fill="FFFFFF"/>
            <w:vAlign w:val="center"/>
          </w:tcPr>
          <w:p w:rsidR="001B6C19" w:rsidRDefault="001B6C19" w:rsidP="00BC47F2">
            <w:pPr>
              <w:ind w:left="142" w:right="-536"/>
            </w:pPr>
            <w:r>
              <w:rPr>
                <w:lang w:val="en-US"/>
              </w:rPr>
              <w:t>53</w:t>
            </w:r>
            <w:r>
              <w:t>.</w:t>
            </w:r>
          </w:p>
        </w:tc>
        <w:tc>
          <w:tcPr>
            <w:tcW w:w="7371" w:type="dxa"/>
            <w:shd w:val="clear" w:color="auto" w:fill="FFFFFF"/>
          </w:tcPr>
          <w:p w:rsidR="001B6C19" w:rsidRPr="00DE138C" w:rsidRDefault="001B6C19" w:rsidP="00BC47F2">
            <w:pPr>
              <w:spacing w:after="160"/>
              <w:jc w:val="both"/>
            </w:pPr>
            <w:r>
              <w:t>Военнослужащий проходящий военную службу по контракту, общая продолжительность военной службы которых составляет 10 лет и более,а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1B6C19" w:rsidRPr="003A20B8" w:rsidRDefault="001B6C19" w:rsidP="00BC47F2">
            <w:pPr>
              <w:jc w:val="center"/>
            </w:pPr>
            <w:r>
              <w:t>УН53</w:t>
            </w:r>
          </w:p>
        </w:tc>
      </w:tr>
      <w:tr w:rsidR="001B6C19" w:rsidTr="00BC47F2">
        <w:trPr>
          <w:trHeight w:val="841"/>
        </w:trPr>
        <w:tc>
          <w:tcPr>
            <w:tcW w:w="1134" w:type="dxa"/>
            <w:shd w:val="clear" w:color="auto" w:fill="FFFFFF"/>
            <w:vAlign w:val="center"/>
          </w:tcPr>
          <w:p w:rsidR="001B6C19" w:rsidRPr="00DE138C" w:rsidRDefault="001B6C19" w:rsidP="00BC47F2">
            <w:pPr>
              <w:ind w:left="142" w:right="-536"/>
            </w:pPr>
            <w:r>
              <w:rPr>
                <w:lang w:val="en-US"/>
              </w:rPr>
              <w:t>54</w:t>
            </w:r>
            <w:r>
              <w:t>.</w:t>
            </w:r>
          </w:p>
        </w:tc>
        <w:tc>
          <w:tcPr>
            <w:tcW w:w="7371" w:type="dxa"/>
            <w:shd w:val="clear" w:color="auto" w:fill="FFFFFF"/>
          </w:tcPr>
          <w:p w:rsidR="001B6C19" w:rsidRPr="00DE138C" w:rsidRDefault="001B6C19" w:rsidP="00BC47F2">
            <w:pPr>
              <w:spacing w:after="160"/>
              <w:jc w:val="both"/>
              <w:rPr>
                <w:noProof/>
              </w:rPr>
            </w:pPr>
            <w:r>
              <w:t xml:space="preserve">Военнослужащий проходящий военную службу по контракту, общая продолжительность военной службы которых составляет 10 лет и более,а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B6C19" w:rsidRDefault="001B6C19" w:rsidP="00BC47F2">
            <w:pPr>
              <w:jc w:val="center"/>
            </w:pPr>
            <w:r>
              <w:t>УН54</w:t>
            </w:r>
          </w:p>
        </w:tc>
      </w:tr>
      <w:tr w:rsidR="001B6C19" w:rsidTr="00BC47F2">
        <w:trPr>
          <w:trHeight w:val="841"/>
        </w:trPr>
        <w:tc>
          <w:tcPr>
            <w:tcW w:w="1134" w:type="dxa"/>
            <w:shd w:val="clear" w:color="auto" w:fill="FFFFFF"/>
            <w:vAlign w:val="center"/>
          </w:tcPr>
          <w:p w:rsidR="001B6C19" w:rsidRPr="00DE138C" w:rsidRDefault="001B6C19" w:rsidP="00BC47F2">
            <w:pPr>
              <w:ind w:left="142" w:right="-536"/>
            </w:pPr>
            <w:r>
              <w:rPr>
                <w:lang w:val="en-US"/>
              </w:rPr>
              <w:t>55</w:t>
            </w:r>
            <w:r>
              <w:t>.</w:t>
            </w:r>
          </w:p>
        </w:tc>
        <w:tc>
          <w:tcPr>
            <w:tcW w:w="7371" w:type="dxa"/>
            <w:shd w:val="clear" w:color="auto" w:fill="FFFFFF"/>
          </w:tcPr>
          <w:p w:rsidR="001B6C19" w:rsidRPr="00DE138C" w:rsidRDefault="001B6C19" w:rsidP="00BC47F2">
            <w:pPr>
              <w:spacing w:after="160"/>
              <w:jc w:val="both"/>
              <w:rPr>
                <w:noProof/>
              </w:rPr>
            </w:pPr>
            <w:r>
              <w:t>Военнослужащий проходящий военную службу по контракту, общая продолжительность военной службы которых составляет 10 лет и более,а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 проживающий в помещении, не отвечающем установленным для жилых помещений требованиям</w:t>
            </w:r>
          </w:p>
        </w:tc>
        <w:tc>
          <w:tcPr>
            <w:tcW w:w="1276" w:type="dxa"/>
            <w:shd w:val="clear" w:color="auto" w:fill="FFFFFF"/>
          </w:tcPr>
          <w:p w:rsidR="001B6C19" w:rsidRDefault="001B6C19" w:rsidP="00BC47F2">
            <w:pPr>
              <w:jc w:val="center"/>
            </w:pPr>
            <w:r>
              <w:t>УН55</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56</w:t>
            </w:r>
            <w:r>
              <w:t>.</w:t>
            </w:r>
          </w:p>
        </w:tc>
        <w:tc>
          <w:tcPr>
            <w:tcW w:w="7371" w:type="dxa"/>
            <w:shd w:val="clear" w:color="auto" w:fill="auto"/>
          </w:tcPr>
          <w:p w:rsidR="001B6C19" w:rsidRPr="00381A57" w:rsidRDefault="001B6C19" w:rsidP="00BC47F2">
            <w:pPr>
              <w:spacing w:after="160"/>
              <w:jc w:val="both"/>
            </w:pPr>
            <w:r>
              <w:rPr>
                <w:noProof/>
              </w:rPr>
              <w:t xml:space="preserve">Гражданин </w:t>
            </w:r>
            <w:r>
              <w:t>проживает в служебном жилом помещении,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Default="001B6C19" w:rsidP="00BC47F2">
            <w:pPr>
              <w:jc w:val="center"/>
            </w:pPr>
            <w:r>
              <w:t>УН56</w:t>
            </w:r>
          </w:p>
        </w:tc>
      </w:tr>
      <w:tr w:rsidR="001B6C19" w:rsidTr="00BC47F2">
        <w:trPr>
          <w:trHeight w:val="841"/>
        </w:trPr>
        <w:tc>
          <w:tcPr>
            <w:tcW w:w="1134" w:type="dxa"/>
            <w:shd w:val="clear" w:color="auto" w:fill="auto"/>
            <w:vAlign w:val="center"/>
          </w:tcPr>
          <w:p w:rsidR="001B6C19" w:rsidRDefault="001B6C19" w:rsidP="00BC47F2">
            <w:pPr>
              <w:jc w:val="center"/>
            </w:pPr>
            <w:r>
              <w:t>57.</w:t>
            </w:r>
          </w:p>
        </w:tc>
        <w:tc>
          <w:tcPr>
            <w:tcW w:w="7371" w:type="dxa"/>
            <w:shd w:val="clear" w:color="auto" w:fill="auto"/>
          </w:tcPr>
          <w:p w:rsidR="001B6C19" w:rsidRPr="00381A57" w:rsidRDefault="001B6C19" w:rsidP="00BC47F2">
            <w:pPr>
              <w:spacing w:after="160"/>
              <w:jc w:val="both"/>
              <w:rPr>
                <w:noProof/>
              </w:rPr>
            </w:pPr>
            <w:r>
              <w:rPr>
                <w:noProof/>
              </w:rPr>
              <w:t xml:space="preserve">Гражданин </w:t>
            </w:r>
            <w:r>
              <w:t xml:space="preserve"> проживает в служебном жилом помещении, имеются совместно проживающие с заявителем члены семьи, является нанимателем жилых помещений по договорам социального </w:t>
            </w:r>
            <w:r w:rsidRPr="00056D05">
              <w:t xml:space="preserve">найма, </w:t>
            </w:r>
            <w:r w:rsidRPr="00056D05">
              <w:lastRenderedPageBreak/>
              <w:t>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lastRenderedPageBreak/>
              <w:t>УН57</w:t>
            </w:r>
          </w:p>
        </w:tc>
      </w:tr>
      <w:tr w:rsidR="001B6C19" w:rsidTr="00BC47F2">
        <w:trPr>
          <w:trHeight w:val="841"/>
        </w:trPr>
        <w:tc>
          <w:tcPr>
            <w:tcW w:w="1134" w:type="dxa"/>
            <w:shd w:val="clear" w:color="auto" w:fill="auto"/>
            <w:vAlign w:val="center"/>
          </w:tcPr>
          <w:p w:rsidR="001B6C19" w:rsidRDefault="001B6C19" w:rsidP="00BC47F2">
            <w:pPr>
              <w:jc w:val="center"/>
            </w:pPr>
            <w:r>
              <w:lastRenderedPageBreak/>
              <w:t>58.</w:t>
            </w:r>
          </w:p>
        </w:tc>
        <w:tc>
          <w:tcPr>
            <w:tcW w:w="7371" w:type="dxa"/>
            <w:shd w:val="clear" w:color="auto" w:fill="auto"/>
          </w:tcPr>
          <w:p w:rsidR="001B6C19" w:rsidRPr="00381A57" w:rsidRDefault="001B6C19" w:rsidP="00BC47F2">
            <w:pPr>
              <w:spacing w:after="160"/>
              <w:jc w:val="both"/>
              <w:rPr>
                <w:noProof/>
              </w:rPr>
            </w:pPr>
            <w:r>
              <w:rPr>
                <w:noProof/>
              </w:rPr>
              <w:t xml:space="preserve">Гражданин </w:t>
            </w:r>
            <w:r>
              <w:t>проживает в служебном жилом помещении,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УН58</w:t>
            </w:r>
          </w:p>
        </w:tc>
      </w:tr>
      <w:tr w:rsidR="001B6C19" w:rsidTr="00BC47F2">
        <w:trPr>
          <w:trHeight w:val="841"/>
        </w:trPr>
        <w:tc>
          <w:tcPr>
            <w:tcW w:w="1134" w:type="dxa"/>
            <w:shd w:val="clear" w:color="auto" w:fill="auto"/>
            <w:vAlign w:val="center"/>
          </w:tcPr>
          <w:p w:rsidR="001B6C19" w:rsidRPr="00430D5D" w:rsidRDefault="001B6C19" w:rsidP="00BC47F2">
            <w:pPr>
              <w:jc w:val="center"/>
              <w:rPr>
                <w:lang w:val="en-US"/>
              </w:rPr>
            </w:pPr>
            <w:r>
              <w:rPr>
                <w:lang w:val="en-US"/>
              </w:rPr>
              <w:t>59.</w:t>
            </w:r>
          </w:p>
        </w:tc>
        <w:tc>
          <w:tcPr>
            <w:tcW w:w="7371" w:type="dxa"/>
            <w:shd w:val="clear" w:color="auto" w:fill="auto"/>
          </w:tcPr>
          <w:p w:rsidR="001B6C19" w:rsidRPr="00560A98" w:rsidRDefault="001B6C19" w:rsidP="00BC47F2">
            <w:pPr>
              <w:spacing w:after="160"/>
              <w:jc w:val="both"/>
              <w:rPr>
                <w:noProof/>
              </w:rPr>
            </w:pPr>
            <w:r>
              <w:rPr>
                <w:noProof/>
              </w:rPr>
              <w:t xml:space="preserve">Гражданин </w:t>
            </w:r>
            <w:r>
              <w:t xml:space="preserve"> проживает в служебном жилом помещении,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D7173D" w:rsidRDefault="001B6C19" w:rsidP="00BC47F2">
            <w:pPr>
              <w:jc w:val="center"/>
            </w:pPr>
            <w:r>
              <w:t>УН59</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60</w:t>
            </w:r>
            <w:r>
              <w:t>.</w:t>
            </w:r>
          </w:p>
        </w:tc>
        <w:tc>
          <w:tcPr>
            <w:tcW w:w="7371" w:type="dxa"/>
            <w:shd w:val="clear" w:color="auto" w:fill="auto"/>
          </w:tcPr>
          <w:p w:rsidR="001B6C19" w:rsidRPr="00560A98" w:rsidRDefault="001B6C19" w:rsidP="00BC47F2">
            <w:pPr>
              <w:spacing w:after="160"/>
              <w:jc w:val="both"/>
              <w:rPr>
                <w:noProof/>
              </w:rPr>
            </w:pPr>
            <w:r>
              <w:rPr>
                <w:noProof/>
              </w:rPr>
              <w:t xml:space="preserve">Гражданин </w:t>
            </w:r>
            <w:r>
              <w:t xml:space="preserve">проживает в служебном жилом помещении,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УН60</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61</w:t>
            </w:r>
            <w:r>
              <w:t>.</w:t>
            </w:r>
          </w:p>
        </w:tc>
        <w:tc>
          <w:tcPr>
            <w:tcW w:w="7371" w:type="dxa"/>
            <w:shd w:val="clear" w:color="auto" w:fill="auto"/>
          </w:tcPr>
          <w:p w:rsidR="001B6C19" w:rsidRPr="00560A98" w:rsidRDefault="001B6C19" w:rsidP="00BC47F2">
            <w:pPr>
              <w:spacing w:after="160"/>
              <w:jc w:val="both"/>
              <w:rPr>
                <w:noProof/>
              </w:rPr>
            </w:pPr>
            <w:r>
              <w:rPr>
                <w:noProof/>
              </w:rPr>
              <w:t xml:space="preserve">Гражданин </w:t>
            </w:r>
            <w:r>
              <w:t>проживает в служебном жилом помещении, одиноко проживающий,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УН61</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62</w:t>
            </w:r>
            <w:r>
              <w:t>.</w:t>
            </w:r>
          </w:p>
        </w:tc>
        <w:tc>
          <w:tcPr>
            <w:tcW w:w="7371" w:type="dxa"/>
            <w:shd w:val="clear" w:color="auto" w:fill="auto"/>
          </w:tcPr>
          <w:p w:rsidR="001B6C19" w:rsidRPr="00785C94" w:rsidRDefault="001B6C19" w:rsidP="00BC47F2">
            <w:pPr>
              <w:spacing w:after="160"/>
              <w:jc w:val="both"/>
              <w:rPr>
                <w:noProof/>
              </w:rPr>
            </w:pPr>
            <w:r>
              <w:rPr>
                <w:noProof/>
              </w:rPr>
              <w:t xml:space="preserve">Гражданин </w:t>
            </w:r>
            <w:r>
              <w:t>проживает вжилом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Default="001B6C19" w:rsidP="00BC47F2">
            <w:pPr>
              <w:jc w:val="center"/>
            </w:pPr>
            <w:r>
              <w:t>УН62</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63</w:t>
            </w:r>
            <w:r>
              <w:t>.</w:t>
            </w:r>
          </w:p>
        </w:tc>
        <w:tc>
          <w:tcPr>
            <w:tcW w:w="7371" w:type="dxa"/>
            <w:shd w:val="clear" w:color="auto" w:fill="auto"/>
          </w:tcPr>
          <w:p w:rsidR="001B6C19" w:rsidRPr="00785C94" w:rsidRDefault="001B6C19" w:rsidP="00BC47F2">
            <w:pPr>
              <w:spacing w:after="160"/>
              <w:jc w:val="both"/>
              <w:rPr>
                <w:noProof/>
              </w:rPr>
            </w:pPr>
            <w:r>
              <w:rPr>
                <w:noProof/>
              </w:rPr>
              <w:t xml:space="preserve">Гражданин </w:t>
            </w:r>
            <w:r>
              <w:t xml:space="preserve">проживает вжилом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УН63</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64</w:t>
            </w:r>
            <w:r>
              <w:t>.</w:t>
            </w:r>
          </w:p>
        </w:tc>
        <w:tc>
          <w:tcPr>
            <w:tcW w:w="7371" w:type="dxa"/>
            <w:shd w:val="clear" w:color="auto" w:fill="auto"/>
          </w:tcPr>
          <w:p w:rsidR="001B6C19" w:rsidRPr="00785C94" w:rsidRDefault="001B6C19" w:rsidP="00BC47F2">
            <w:pPr>
              <w:spacing w:after="160"/>
              <w:jc w:val="both"/>
              <w:rPr>
                <w:noProof/>
              </w:rPr>
            </w:pPr>
            <w:r>
              <w:rPr>
                <w:noProof/>
              </w:rPr>
              <w:t xml:space="preserve">Гражданин </w:t>
            </w:r>
            <w:r>
              <w:t>проживает вжилом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УН64</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65</w:t>
            </w:r>
            <w:r>
              <w:t>.</w:t>
            </w:r>
          </w:p>
        </w:tc>
        <w:tc>
          <w:tcPr>
            <w:tcW w:w="7371" w:type="dxa"/>
            <w:shd w:val="clear" w:color="auto" w:fill="auto"/>
          </w:tcPr>
          <w:p w:rsidR="001B6C19" w:rsidRPr="007F0056" w:rsidRDefault="001B6C19" w:rsidP="00BC47F2">
            <w:pPr>
              <w:spacing w:after="160"/>
              <w:jc w:val="both"/>
              <w:rPr>
                <w:noProof/>
              </w:rPr>
            </w:pPr>
            <w:r>
              <w:rPr>
                <w:noProof/>
              </w:rPr>
              <w:t xml:space="preserve">Гражданин </w:t>
            </w:r>
            <w:r>
              <w:t xml:space="preserve">проживает в жилом помещении в общежитиях, предоставленном ему до введения в действие Жилищного кодекса Российской Федерации,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w:t>
            </w:r>
            <w:r>
              <w:lastRenderedPageBreak/>
              <w:t>использования либо собственником жилых помещений</w:t>
            </w:r>
          </w:p>
        </w:tc>
        <w:tc>
          <w:tcPr>
            <w:tcW w:w="1276" w:type="dxa"/>
            <w:shd w:val="clear" w:color="auto" w:fill="auto"/>
          </w:tcPr>
          <w:p w:rsidR="001B6C19" w:rsidRDefault="001B6C19" w:rsidP="00BC47F2">
            <w:pPr>
              <w:jc w:val="center"/>
            </w:pPr>
            <w:r>
              <w:lastRenderedPageBreak/>
              <w:t>УН65</w:t>
            </w:r>
          </w:p>
        </w:tc>
      </w:tr>
      <w:tr w:rsidR="001B6C19" w:rsidTr="00BC47F2">
        <w:trPr>
          <w:trHeight w:val="841"/>
        </w:trPr>
        <w:tc>
          <w:tcPr>
            <w:tcW w:w="1134" w:type="dxa"/>
            <w:shd w:val="clear" w:color="auto" w:fill="auto"/>
            <w:vAlign w:val="center"/>
          </w:tcPr>
          <w:p w:rsidR="001B6C19" w:rsidRDefault="001B6C19" w:rsidP="00BC47F2">
            <w:pPr>
              <w:jc w:val="center"/>
            </w:pPr>
            <w:r>
              <w:lastRenderedPageBreak/>
              <w:t>66.</w:t>
            </w:r>
          </w:p>
        </w:tc>
        <w:tc>
          <w:tcPr>
            <w:tcW w:w="7371" w:type="dxa"/>
            <w:shd w:val="clear" w:color="auto" w:fill="auto"/>
          </w:tcPr>
          <w:p w:rsidR="001B6C19" w:rsidRPr="007F0056" w:rsidRDefault="001B6C19" w:rsidP="00BC47F2">
            <w:pPr>
              <w:spacing w:after="160"/>
              <w:jc w:val="both"/>
              <w:rPr>
                <w:noProof/>
              </w:rPr>
            </w:pPr>
            <w:r>
              <w:rPr>
                <w:noProof/>
              </w:rPr>
              <w:t xml:space="preserve">Гражданин </w:t>
            </w:r>
            <w:r>
              <w:t xml:space="preserve">проживает в жилом помещении в общежитиях, предоставленном ему до введения в действие Жилищного кодекса Российской Федерации,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УН66</w:t>
            </w:r>
          </w:p>
        </w:tc>
      </w:tr>
      <w:tr w:rsidR="001B6C19" w:rsidTr="00BC47F2">
        <w:trPr>
          <w:trHeight w:val="841"/>
        </w:trPr>
        <w:tc>
          <w:tcPr>
            <w:tcW w:w="1134" w:type="dxa"/>
            <w:shd w:val="clear" w:color="auto" w:fill="auto"/>
            <w:vAlign w:val="center"/>
          </w:tcPr>
          <w:p w:rsidR="001B6C19" w:rsidRDefault="001B6C19" w:rsidP="00BC47F2">
            <w:pPr>
              <w:jc w:val="center"/>
            </w:pPr>
            <w:r>
              <w:t>67.</w:t>
            </w:r>
          </w:p>
        </w:tc>
        <w:tc>
          <w:tcPr>
            <w:tcW w:w="7371" w:type="dxa"/>
            <w:shd w:val="clear" w:color="auto" w:fill="auto"/>
          </w:tcPr>
          <w:p w:rsidR="001B6C19" w:rsidRPr="007F0056" w:rsidRDefault="001B6C19" w:rsidP="00BC47F2">
            <w:pPr>
              <w:spacing w:after="160"/>
              <w:jc w:val="both"/>
              <w:rPr>
                <w:noProof/>
              </w:rPr>
            </w:pPr>
            <w:r>
              <w:rPr>
                <w:noProof/>
              </w:rPr>
              <w:t xml:space="preserve">Гражданин </w:t>
            </w:r>
            <w:r>
              <w:t>проживает в жилом помещении в общежитиях, предоставленном ему до введения в действие Жилищного кодекса Российской Федерации, одиноко проживающий,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УН67</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68</w:t>
            </w:r>
            <w:r>
              <w:t>.</w:t>
            </w:r>
          </w:p>
        </w:tc>
        <w:tc>
          <w:tcPr>
            <w:tcW w:w="7371" w:type="dxa"/>
            <w:shd w:val="clear" w:color="auto" w:fill="auto"/>
          </w:tcPr>
          <w:p w:rsidR="001B6C19" w:rsidRPr="00821C42" w:rsidRDefault="001B6C19" w:rsidP="00BC47F2">
            <w:pPr>
              <w:spacing w:after="160"/>
              <w:jc w:val="both"/>
              <w:rPr>
                <w:noProof/>
              </w:rPr>
            </w:pPr>
            <w:r>
              <w:rPr>
                <w:noProof/>
              </w:rPr>
              <w:t>У</w:t>
            </w:r>
            <w:r>
              <w:t>частник Великой Отечественной войны,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Default="001B6C19" w:rsidP="00BC47F2">
            <w:pPr>
              <w:jc w:val="center"/>
            </w:pPr>
            <w:r>
              <w:t>УН68</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69</w:t>
            </w:r>
            <w:r>
              <w:t>.</w:t>
            </w:r>
          </w:p>
        </w:tc>
        <w:tc>
          <w:tcPr>
            <w:tcW w:w="7371" w:type="dxa"/>
            <w:shd w:val="clear" w:color="auto" w:fill="auto"/>
          </w:tcPr>
          <w:p w:rsidR="001B6C19" w:rsidRPr="00821C42" w:rsidRDefault="001B6C19" w:rsidP="00BC47F2">
            <w:pPr>
              <w:spacing w:after="160"/>
              <w:jc w:val="both"/>
              <w:rPr>
                <w:noProof/>
              </w:rPr>
            </w:pPr>
            <w:r>
              <w:t xml:space="preserve">Участник Великой Отечественной войны,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УН69</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70</w:t>
            </w:r>
            <w:r>
              <w:t>.</w:t>
            </w:r>
          </w:p>
        </w:tc>
        <w:tc>
          <w:tcPr>
            <w:tcW w:w="7371" w:type="dxa"/>
            <w:shd w:val="clear" w:color="auto" w:fill="auto"/>
          </w:tcPr>
          <w:p w:rsidR="001B6C19" w:rsidRPr="00821C42" w:rsidRDefault="001B6C19" w:rsidP="00BC47F2">
            <w:pPr>
              <w:spacing w:after="160"/>
              <w:jc w:val="both"/>
              <w:rPr>
                <w:noProof/>
              </w:rPr>
            </w:pPr>
            <w:r>
              <w:t>Участник Великой Отечественной войны,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УН70</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71</w:t>
            </w:r>
            <w:r>
              <w:t>.</w:t>
            </w:r>
          </w:p>
        </w:tc>
        <w:tc>
          <w:tcPr>
            <w:tcW w:w="7371" w:type="dxa"/>
            <w:shd w:val="clear" w:color="auto" w:fill="auto"/>
          </w:tcPr>
          <w:p w:rsidR="001B6C19" w:rsidRPr="004140D2" w:rsidRDefault="001B6C19" w:rsidP="00BC47F2">
            <w:pPr>
              <w:spacing w:after="160"/>
              <w:jc w:val="both"/>
            </w:pPr>
            <w:r>
              <w:t>Участник Великой Отечественной войны,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3A20B8" w:rsidRDefault="001B6C19" w:rsidP="00BC47F2">
            <w:pPr>
              <w:jc w:val="center"/>
            </w:pPr>
            <w:r>
              <w:t>УН71</w:t>
            </w:r>
          </w:p>
        </w:tc>
      </w:tr>
      <w:tr w:rsidR="001B6C19" w:rsidTr="00BC47F2">
        <w:trPr>
          <w:trHeight w:val="841"/>
        </w:trPr>
        <w:tc>
          <w:tcPr>
            <w:tcW w:w="1134" w:type="dxa"/>
            <w:shd w:val="clear" w:color="auto" w:fill="auto"/>
            <w:vAlign w:val="center"/>
          </w:tcPr>
          <w:p w:rsidR="001B6C19" w:rsidRPr="004140D2" w:rsidRDefault="001B6C19" w:rsidP="00BC47F2">
            <w:pPr>
              <w:jc w:val="center"/>
            </w:pPr>
            <w:r>
              <w:rPr>
                <w:lang w:val="en-US"/>
              </w:rPr>
              <w:t>72</w:t>
            </w:r>
            <w:r>
              <w:t>.</w:t>
            </w:r>
          </w:p>
        </w:tc>
        <w:tc>
          <w:tcPr>
            <w:tcW w:w="7371" w:type="dxa"/>
            <w:shd w:val="clear" w:color="auto" w:fill="auto"/>
          </w:tcPr>
          <w:p w:rsidR="001B6C19" w:rsidRPr="004140D2" w:rsidRDefault="001B6C19" w:rsidP="00BC47F2">
            <w:pPr>
              <w:spacing w:after="160"/>
              <w:jc w:val="both"/>
              <w:rPr>
                <w:noProof/>
              </w:rPr>
            </w:pPr>
            <w:r>
              <w:t xml:space="preserve">Участник Великой Отечественной войны,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УН72</w:t>
            </w:r>
          </w:p>
        </w:tc>
      </w:tr>
      <w:tr w:rsidR="001B6C19" w:rsidTr="00BC47F2">
        <w:trPr>
          <w:trHeight w:val="841"/>
        </w:trPr>
        <w:tc>
          <w:tcPr>
            <w:tcW w:w="1134" w:type="dxa"/>
            <w:shd w:val="clear" w:color="auto" w:fill="auto"/>
            <w:vAlign w:val="center"/>
          </w:tcPr>
          <w:p w:rsidR="001B6C19" w:rsidRPr="004140D2" w:rsidRDefault="001B6C19" w:rsidP="00BC47F2">
            <w:pPr>
              <w:jc w:val="center"/>
            </w:pPr>
            <w:r>
              <w:rPr>
                <w:lang w:val="en-US"/>
              </w:rPr>
              <w:t>73</w:t>
            </w:r>
            <w:r>
              <w:t>.</w:t>
            </w:r>
          </w:p>
        </w:tc>
        <w:tc>
          <w:tcPr>
            <w:tcW w:w="7371" w:type="dxa"/>
            <w:shd w:val="clear" w:color="auto" w:fill="auto"/>
          </w:tcPr>
          <w:p w:rsidR="001B6C19" w:rsidRPr="004140D2" w:rsidRDefault="001B6C19" w:rsidP="00BC47F2">
            <w:pPr>
              <w:spacing w:after="160"/>
              <w:jc w:val="both"/>
              <w:rPr>
                <w:noProof/>
              </w:rPr>
            </w:pPr>
            <w:r>
              <w:t>Участник Великой Отечественной войны, одиноко проживающий,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УН73</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74</w:t>
            </w:r>
            <w:r>
              <w:t>.</w:t>
            </w:r>
          </w:p>
        </w:tc>
        <w:tc>
          <w:tcPr>
            <w:tcW w:w="7371" w:type="dxa"/>
            <w:shd w:val="clear" w:color="auto" w:fill="auto"/>
          </w:tcPr>
          <w:p w:rsidR="001B6C19" w:rsidRPr="0008254A" w:rsidRDefault="001B6C19" w:rsidP="00BC47F2">
            <w:pPr>
              <w:spacing w:after="160"/>
              <w:jc w:val="both"/>
            </w:pPr>
            <w:r>
              <w:t xml:space="preserve">Ветеран боевых действий, имеются совместно проживающие с заявителем члены семьи, не является нанимателем жилых помещений по договорам социального найма, договорам найма </w:t>
            </w:r>
            <w:r>
              <w:lastRenderedPageBreak/>
              <w:t>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3A20B8" w:rsidRDefault="001B6C19" w:rsidP="00BC47F2">
            <w:pPr>
              <w:jc w:val="center"/>
            </w:pPr>
            <w:r>
              <w:lastRenderedPageBreak/>
              <w:t>УН74</w:t>
            </w:r>
          </w:p>
        </w:tc>
      </w:tr>
      <w:tr w:rsidR="001B6C19" w:rsidTr="00BC47F2">
        <w:trPr>
          <w:trHeight w:val="841"/>
        </w:trPr>
        <w:tc>
          <w:tcPr>
            <w:tcW w:w="1134" w:type="dxa"/>
            <w:shd w:val="clear" w:color="auto" w:fill="auto"/>
            <w:vAlign w:val="center"/>
          </w:tcPr>
          <w:p w:rsidR="001B6C19" w:rsidRPr="0008254A" w:rsidRDefault="001B6C19" w:rsidP="00BC47F2">
            <w:pPr>
              <w:jc w:val="center"/>
            </w:pPr>
            <w:r>
              <w:rPr>
                <w:lang w:val="en-US"/>
              </w:rPr>
              <w:lastRenderedPageBreak/>
              <w:t>75</w:t>
            </w:r>
            <w:r>
              <w:t>.</w:t>
            </w:r>
          </w:p>
        </w:tc>
        <w:tc>
          <w:tcPr>
            <w:tcW w:w="7371" w:type="dxa"/>
            <w:shd w:val="clear" w:color="auto" w:fill="auto"/>
          </w:tcPr>
          <w:p w:rsidR="001B6C19" w:rsidRPr="0008254A" w:rsidRDefault="001B6C19" w:rsidP="00BC47F2">
            <w:pPr>
              <w:spacing w:after="160"/>
              <w:jc w:val="both"/>
              <w:rPr>
                <w:noProof/>
              </w:rPr>
            </w:pPr>
            <w:r>
              <w:rPr>
                <w:noProof/>
              </w:rPr>
              <w:t>В</w:t>
            </w:r>
            <w:r>
              <w:t xml:space="preserve">етеран боевых действий,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УН75</w:t>
            </w:r>
          </w:p>
        </w:tc>
      </w:tr>
      <w:tr w:rsidR="001B6C19" w:rsidTr="00BC47F2">
        <w:trPr>
          <w:trHeight w:val="841"/>
        </w:trPr>
        <w:tc>
          <w:tcPr>
            <w:tcW w:w="1134" w:type="dxa"/>
            <w:shd w:val="clear" w:color="auto" w:fill="auto"/>
            <w:vAlign w:val="center"/>
          </w:tcPr>
          <w:p w:rsidR="001B6C19" w:rsidRPr="00430D5D" w:rsidRDefault="001B6C19" w:rsidP="00BC47F2">
            <w:pPr>
              <w:jc w:val="center"/>
              <w:rPr>
                <w:lang w:val="en-US"/>
              </w:rPr>
            </w:pPr>
            <w:r>
              <w:rPr>
                <w:lang w:val="en-US"/>
              </w:rPr>
              <w:t>76</w:t>
            </w:r>
          </w:p>
        </w:tc>
        <w:tc>
          <w:tcPr>
            <w:tcW w:w="7371" w:type="dxa"/>
            <w:shd w:val="clear" w:color="auto" w:fill="auto"/>
          </w:tcPr>
          <w:p w:rsidR="001B6C19" w:rsidRPr="0008254A" w:rsidRDefault="001B6C19" w:rsidP="00BC47F2">
            <w:pPr>
              <w:spacing w:after="160"/>
              <w:jc w:val="both"/>
              <w:rPr>
                <w:noProof/>
              </w:rPr>
            </w:pPr>
            <w:r>
              <w:rPr>
                <w:noProof/>
              </w:rPr>
              <w:t>В</w:t>
            </w:r>
            <w:r>
              <w:t>етеран боевых действий,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УН76</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77</w:t>
            </w:r>
            <w:r>
              <w:t>.</w:t>
            </w:r>
          </w:p>
        </w:tc>
        <w:tc>
          <w:tcPr>
            <w:tcW w:w="7371" w:type="dxa"/>
            <w:shd w:val="clear" w:color="auto" w:fill="auto"/>
          </w:tcPr>
          <w:p w:rsidR="001B6C19" w:rsidRPr="0099250C" w:rsidRDefault="001B6C19" w:rsidP="00BC47F2">
            <w:pPr>
              <w:spacing w:after="160"/>
              <w:jc w:val="both"/>
            </w:pPr>
            <w:r>
              <w:rPr>
                <w:noProof/>
              </w:rPr>
              <w:t>В</w:t>
            </w:r>
            <w:r>
              <w:t>етеран боевых действий,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3A20B8" w:rsidRDefault="001B6C19" w:rsidP="00BC47F2">
            <w:pPr>
              <w:jc w:val="center"/>
            </w:pPr>
            <w:r>
              <w:t>УН77</w:t>
            </w:r>
          </w:p>
        </w:tc>
      </w:tr>
      <w:tr w:rsidR="001B6C19" w:rsidTr="00BC47F2">
        <w:trPr>
          <w:trHeight w:val="841"/>
        </w:trPr>
        <w:tc>
          <w:tcPr>
            <w:tcW w:w="1134" w:type="dxa"/>
            <w:shd w:val="clear" w:color="auto" w:fill="auto"/>
            <w:vAlign w:val="center"/>
          </w:tcPr>
          <w:p w:rsidR="001B6C19" w:rsidRPr="0099250C" w:rsidRDefault="001B6C19" w:rsidP="00BC47F2">
            <w:pPr>
              <w:jc w:val="center"/>
            </w:pPr>
            <w:r>
              <w:rPr>
                <w:lang w:val="en-US"/>
              </w:rPr>
              <w:t>78</w:t>
            </w:r>
            <w:r>
              <w:t>.</w:t>
            </w:r>
          </w:p>
        </w:tc>
        <w:tc>
          <w:tcPr>
            <w:tcW w:w="7371" w:type="dxa"/>
            <w:shd w:val="clear" w:color="auto" w:fill="auto"/>
          </w:tcPr>
          <w:p w:rsidR="001B6C19" w:rsidRPr="0099250C" w:rsidRDefault="001B6C19" w:rsidP="00BC47F2">
            <w:pPr>
              <w:spacing w:after="160"/>
              <w:jc w:val="both"/>
              <w:rPr>
                <w:noProof/>
              </w:rPr>
            </w:pPr>
            <w:r>
              <w:rPr>
                <w:noProof/>
              </w:rPr>
              <w:t>В</w:t>
            </w:r>
            <w:r>
              <w:t xml:space="preserve">етеран боевых действий,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УН78</w:t>
            </w:r>
          </w:p>
        </w:tc>
      </w:tr>
      <w:tr w:rsidR="001B6C19" w:rsidTr="00BC47F2">
        <w:trPr>
          <w:trHeight w:val="841"/>
        </w:trPr>
        <w:tc>
          <w:tcPr>
            <w:tcW w:w="1134" w:type="dxa"/>
            <w:shd w:val="clear" w:color="auto" w:fill="auto"/>
            <w:vAlign w:val="center"/>
          </w:tcPr>
          <w:p w:rsidR="001B6C19" w:rsidRPr="0099250C" w:rsidRDefault="001B6C19" w:rsidP="00BC47F2">
            <w:pPr>
              <w:jc w:val="center"/>
            </w:pPr>
            <w:r>
              <w:rPr>
                <w:lang w:val="en-US"/>
              </w:rPr>
              <w:t>79</w:t>
            </w:r>
            <w:r>
              <w:t>.</w:t>
            </w:r>
          </w:p>
        </w:tc>
        <w:tc>
          <w:tcPr>
            <w:tcW w:w="7371" w:type="dxa"/>
            <w:shd w:val="clear" w:color="auto" w:fill="auto"/>
          </w:tcPr>
          <w:p w:rsidR="001B6C19" w:rsidRPr="0099250C" w:rsidRDefault="001B6C19" w:rsidP="00BC47F2">
            <w:pPr>
              <w:spacing w:after="160"/>
              <w:jc w:val="both"/>
              <w:rPr>
                <w:noProof/>
              </w:rPr>
            </w:pPr>
            <w:r>
              <w:rPr>
                <w:noProof/>
              </w:rPr>
              <w:t>В</w:t>
            </w:r>
            <w:r>
              <w:t>етеран боевых действий, одиноко проживающий,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УН79</w:t>
            </w:r>
          </w:p>
        </w:tc>
      </w:tr>
      <w:tr w:rsidR="001B6C19" w:rsidTr="00BC47F2">
        <w:trPr>
          <w:trHeight w:val="841"/>
        </w:trPr>
        <w:tc>
          <w:tcPr>
            <w:tcW w:w="1134" w:type="dxa"/>
            <w:shd w:val="clear" w:color="auto" w:fill="auto"/>
            <w:vAlign w:val="center"/>
          </w:tcPr>
          <w:p w:rsidR="001B6C19" w:rsidRDefault="001B6C19" w:rsidP="00BC47F2">
            <w:r>
              <w:rPr>
                <w:lang w:val="en-US"/>
              </w:rPr>
              <w:t>80</w:t>
            </w:r>
            <w:r>
              <w:t>.</w:t>
            </w:r>
          </w:p>
        </w:tc>
        <w:tc>
          <w:tcPr>
            <w:tcW w:w="7371" w:type="dxa"/>
            <w:shd w:val="clear" w:color="auto" w:fill="auto"/>
          </w:tcPr>
          <w:p w:rsidR="001B6C19" w:rsidRPr="0041000A" w:rsidRDefault="001B6C19" w:rsidP="00BC47F2">
            <w:pPr>
              <w:spacing w:after="160"/>
              <w:jc w:val="both"/>
            </w:pPr>
            <w:r>
              <w:rPr>
                <w:noProof/>
              </w:rPr>
              <w:t>Гражданин,</w:t>
            </w:r>
            <w:r>
              <w:t>соответствующий критериям для признания малоимущим,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3A20B8" w:rsidRDefault="001B6C19" w:rsidP="00BC47F2">
            <w:pPr>
              <w:jc w:val="center"/>
            </w:pPr>
            <w:r>
              <w:t>УН80</w:t>
            </w:r>
          </w:p>
        </w:tc>
      </w:tr>
      <w:tr w:rsidR="001B6C19" w:rsidTr="00BC47F2">
        <w:trPr>
          <w:trHeight w:val="841"/>
        </w:trPr>
        <w:tc>
          <w:tcPr>
            <w:tcW w:w="1134" w:type="dxa"/>
            <w:shd w:val="clear" w:color="auto" w:fill="auto"/>
            <w:vAlign w:val="center"/>
          </w:tcPr>
          <w:p w:rsidR="001B6C19" w:rsidRPr="0041000A" w:rsidRDefault="001B6C19" w:rsidP="00BC47F2">
            <w:pPr>
              <w:jc w:val="center"/>
            </w:pPr>
            <w:r>
              <w:rPr>
                <w:lang w:val="en-US"/>
              </w:rPr>
              <w:t>81</w:t>
            </w:r>
            <w:r>
              <w:t>.</w:t>
            </w:r>
          </w:p>
        </w:tc>
        <w:tc>
          <w:tcPr>
            <w:tcW w:w="7371" w:type="dxa"/>
            <w:shd w:val="clear" w:color="auto" w:fill="auto"/>
          </w:tcPr>
          <w:p w:rsidR="001B6C19" w:rsidRPr="0041000A" w:rsidRDefault="001B6C19" w:rsidP="00BC47F2">
            <w:pPr>
              <w:spacing w:after="160"/>
              <w:jc w:val="both"/>
              <w:rPr>
                <w:noProof/>
              </w:rPr>
            </w:pPr>
            <w:r>
              <w:rPr>
                <w:noProof/>
              </w:rPr>
              <w:t>Гражданин</w:t>
            </w:r>
            <w:r>
              <w:t xml:space="preserve">,соответствующий критериям для признания малоимущим,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УН81</w:t>
            </w:r>
          </w:p>
        </w:tc>
      </w:tr>
      <w:tr w:rsidR="001B6C19" w:rsidTr="00BC47F2">
        <w:trPr>
          <w:trHeight w:val="841"/>
        </w:trPr>
        <w:tc>
          <w:tcPr>
            <w:tcW w:w="1134" w:type="dxa"/>
            <w:shd w:val="clear" w:color="auto" w:fill="auto"/>
            <w:vAlign w:val="center"/>
          </w:tcPr>
          <w:p w:rsidR="001B6C19" w:rsidRPr="0041000A" w:rsidRDefault="001B6C19" w:rsidP="00BC47F2">
            <w:pPr>
              <w:jc w:val="center"/>
            </w:pPr>
            <w:r>
              <w:rPr>
                <w:lang w:val="en-US"/>
              </w:rPr>
              <w:t>82</w:t>
            </w:r>
            <w:r>
              <w:t>.</w:t>
            </w:r>
          </w:p>
        </w:tc>
        <w:tc>
          <w:tcPr>
            <w:tcW w:w="7371" w:type="dxa"/>
            <w:shd w:val="clear" w:color="auto" w:fill="auto"/>
          </w:tcPr>
          <w:p w:rsidR="001B6C19" w:rsidRPr="0041000A" w:rsidRDefault="001B6C19" w:rsidP="00BC47F2">
            <w:pPr>
              <w:spacing w:after="160"/>
              <w:jc w:val="both"/>
              <w:rPr>
                <w:noProof/>
              </w:rPr>
            </w:pPr>
            <w:r>
              <w:rPr>
                <w:noProof/>
              </w:rPr>
              <w:t>Гражданин</w:t>
            </w:r>
            <w:r>
              <w:t>,соответствующий критериям для признания малоимущим,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УН82</w:t>
            </w:r>
          </w:p>
        </w:tc>
      </w:tr>
      <w:tr w:rsidR="001B6C19" w:rsidTr="00BC47F2">
        <w:trPr>
          <w:trHeight w:val="841"/>
        </w:trPr>
        <w:tc>
          <w:tcPr>
            <w:tcW w:w="1134" w:type="dxa"/>
            <w:shd w:val="clear" w:color="auto" w:fill="auto"/>
            <w:vAlign w:val="center"/>
          </w:tcPr>
          <w:p w:rsidR="001B6C19" w:rsidRPr="00203967" w:rsidRDefault="001B6C19" w:rsidP="00BC47F2">
            <w:pPr>
              <w:jc w:val="center"/>
              <w:rPr>
                <w:lang w:val="en-US"/>
              </w:rPr>
            </w:pPr>
            <w:r>
              <w:rPr>
                <w:lang w:val="en-US"/>
              </w:rPr>
              <w:t>83</w:t>
            </w:r>
          </w:p>
        </w:tc>
        <w:tc>
          <w:tcPr>
            <w:tcW w:w="7371" w:type="dxa"/>
            <w:shd w:val="clear" w:color="auto" w:fill="auto"/>
          </w:tcPr>
          <w:p w:rsidR="001B6C19" w:rsidRPr="007E3D21" w:rsidRDefault="001B6C19" w:rsidP="00BC47F2">
            <w:pPr>
              <w:spacing w:after="160"/>
              <w:jc w:val="both"/>
            </w:pPr>
            <w:r>
              <w:rPr>
                <w:noProof/>
              </w:rPr>
              <w:t>Гражданин</w:t>
            </w:r>
            <w:r>
              <w:t>, соответствующий критериям для признания малоимущим,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1926DA" w:rsidRDefault="001B6C19" w:rsidP="00BC47F2">
            <w:pPr>
              <w:jc w:val="center"/>
            </w:pPr>
            <w:r>
              <w:t>УН83</w:t>
            </w:r>
          </w:p>
        </w:tc>
      </w:tr>
      <w:tr w:rsidR="001B6C19" w:rsidTr="00BC47F2">
        <w:trPr>
          <w:trHeight w:val="841"/>
        </w:trPr>
        <w:tc>
          <w:tcPr>
            <w:tcW w:w="1134" w:type="dxa"/>
            <w:shd w:val="clear" w:color="auto" w:fill="auto"/>
            <w:vAlign w:val="center"/>
          </w:tcPr>
          <w:p w:rsidR="001B6C19" w:rsidRPr="007E3D21" w:rsidRDefault="001B6C19" w:rsidP="00BC47F2">
            <w:pPr>
              <w:jc w:val="center"/>
            </w:pPr>
            <w:r>
              <w:rPr>
                <w:lang w:val="en-US"/>
              </w:rPr>
              <w:lastRenderedPageBreak/>
              <w:t>84</w:t>
            </w:r>
            <w:r>
              <w:t>.</w:t>
            </w:r>
          </w:p>
        </w:tc>
        <w:tc>
          <w:tcPr>
            <w:tcW w:w="7371" w:type="dxa"/>
            <w:shd w:val="clear" w:color="auto" w:fill="auto"/>
          </w:tcPr>
          <w:p w:rsidR="001B6C19" w:rsidRPr="007E3D21" w:rsidRDefault="001B6C19" w:rsidP="00BC47F2">
            <w:pPr>
              <w:spacing w:after="160"/>
              <w:jc w:val="both"/>
              <w:rPr>
                <w:noProof/>
              </w:rPr>
            </w:pPr>
            <w:r>
              <w:rPr>
                <w:noProof/>
              </w:rPr>
              <w:t>Гражданин</w:t>
            </w:r>
            <w:r>
              <w:t xml:space="preserve">, соответствующий критериям для признания малоимущим,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УН84</w:t>
            </w:r>
          </w:p>
        </w:tc>
      </w:tr>
      <w:tr w:rsidR="001B6C19" w:rsidTr="00BC47F2">
        <w:trPr>
          <w:trHeight w:val="841"/>
        </w:trPr>
        <w:tc>
          <w:tcPr>
            <w:tcW w:w="1134" w:type="dxa"/>
            <w:shd w:val="clear" w:color="auto" w:fill="auto"/>
            <w:vAlign w:val="center"/>
          </w:tcPr>
          <w:p w:rsidR="001B6C19" w:rsidRPr="007E3D21" w:rsidRDefault="001B6C19" w:rsidP="00BC47F2">
            <w:pPr>
              <w:jc w:val="center"/>
            </w:pPr>
            <w:r>
              <w:rPr>
                <w:lang w:val="en-US"/>
              </w:rPr>
              <w:t>85</w:t>
            </w:r>
            <w:r>
              <w:t>.</w:t>
            </w:r>
          </w:p>
        </w:tc>
        <w:tc>
          <w:tcPr>
            <w:tcW w:w="7371" w:type="dxa"/>
            <w:shd w:val="clear" w:color="auto" w:fill="auto"/>
          </w:tcPr>
          <w:p w:rsidR="001B6C19" w:rsidRPr="007E3D21" w:rsidRDefault="001B6C19" w:rsidP="00BC47F2">
            <w:pPr>
              <w:spacing w:after="160"/>
              <w:jc w:val="both"/>
              <w:rPr>
                <w:noProof/>
              </w:rPr>
            </w:pPr>
            <w:r>
              <w:rPr>
                <w:noProof/>
              </w:rPr>
              <w:t>Гражданин</w:t>
            </w:r>
            <w:r>
              <w:t>, соответствующий критериям для признания малоимущим, одиноко проживающий,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УН85</w:t>
            </w:r>
          </w:p>
        </w:tc>
      </w:tr>
      <w:tr w:rsidR="001B6C19" w:rsidTr="00BC47F2">
        <w:trPr>
          <w:trHeight w:val="841"/>
        </w:trPr>
        <w:tc>
          <w:tcPr>
            <w:tcW w:w="1134" w:type="dxa"/>
            <w:shd w:val="clear" w:color="auto" w:fill="auto"/>
            <w:vAlign w:val="center"/>
          </w:tcPr>
          <w:p w:rsidR="001B6C19" w:rsidRPr="001069D8" w:rsidRDefault="001B6C19" w:rsidP="00BC47F2">
            <w:pPr>
              <w:jc w:val="center"/>
            </w:pPr>
            <w:r>
              <w:rPr>
                <w:lang w:val="en-US"/>
              </w:rPr>
              <w:t>86</w:t>
            </w:r>
            <w:r>
              <w:t>.</w:t>
            </w:r>
          </w:p>
        </w:tc>
        <w:tc>
          <w:tcPr>
            <w:tcW w:w="7371" w:type="dxa"/>
            <w:shd w:val="clear" w:color="auto" w:fill="auto"/>
          </w:tcPr>
          <w:p w:rsidR="001B6C19" w:rsidRPr="00546672" w:rsidRDefault="001B6C19" w:rsidP="00BC47F2">
            <w:pPr>
              <w:spacing w:after="160"/>
              <w:jc w:val="both"/>
              <w:rPr>
                <w:noProof/>
              </w:rPr>
            </w:pPr>
            <w:r>
              <w:rPr>
                <w:noProof/>
              </w:rPr>
              <w:t>Гражданин</w:t>
            </w:r>
            <w:r>
              <w:t>,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1069D8" w:rsidRDefault="001B6C19" w:rsidP="00BC47F2">
            <w:pPr>
              <w:jc w:val="center"/>
            </w:pPr>
            <w:r>
              <w:t>УН86</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87</w:t>
            </w:r>
            <w:r>
              <w:t>.</w:t>
            </w:r>
          </w:p>
        </w:tc>
        <w:tc>
          <w:tcPr>
            <w:tcW w:w="7371" w:type="dxa"/>
            <w:shd w:val="clear" w:color="auto" w:fill="auto"/>
          </w:tcPr>
          <w:p w:rsidR="001B6C19" w:rsidRPr="00546672" w:rsidRDefault="001B6C19" w:rsidP="00BC47F2">
            <w:pPr>
              <w:spacing w:after="160"/>
              <w:jc w:val="both"/>
              <w:rPr>
                <w:noProof/>
              </w:rPr>
            </w:pPr>
            <w:r>
              <w:rPr>
                <w:noProof/>
              </w:rPr>
              <w:t>Гражданин</w:t>
            </w:r>
            <w:r>
              <w:t xml:space="preserve">,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УН87</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88</w:t>
            </w:r>
            <w:r>
              <w:t>.</w:t>
            </w:r>
          </w:p>
        </w:tc>
        <w:tc>
          <w:tcPr>
            <w:tcW w:w="7371" w:type="dxa"/>
            <w:shd w:val="clear" w:color="auto" w:fill="auto"/>
          </w:tcPr>
          <w:p w:rsidR="001B6C19" w:rsidRPr="00546672" w:rsidRDefault="001B6C19" w:rsidP="00BC47F2">
            <w:pPr>
              <w:spacing w:after="160"/>
              <w:jc w:val="both"/>
              <w:rPr>
                <w:noProof/>
              </w:rPr>
            </w:pPr>
            <w:r>
              <w:rPr>
                <w:noProof/>
              </w:rPr>
              <w:t>Гражданин,</w:t>
            </w:r>
            <w:r>
              <w:t xml:space="preserve">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УН88</w:t>
            </w:r>
          </w:p>
        </w:tc>
      </w:tr>
      <w:tr w:rsidR="001B6C19" w:rsidTr="00BC47F2">
        <w:trPr>
          <w:trHeight w:val="841"/>
        </w:trPr>
        <w:tc>
          <w:tcPr>
            <w:tcW w:w="1134" w:type="dxa"/>
            <w:shd w:val="clear" w:color="auto" w:fill="auto"/>
            <w:vAlign w:val="center"/>
          </w:tcPr>
          <w:p w:rsidR="001B6C19" w:rsidRPr="001069D8" w:rsidRDefault="001B6C19" w:rsidP="00BC47F2">
            <w:pPr>
              <w:jc w:val="center"/>
            </w:pPr>
            <w:r>
              <w:rPr>
                <w:lang w:val="en-US"/>
              </w:rPr>
              <w:t>89</w:t>
            </w:r>
            <w:r>
              <w:t>.</w:t>
            </w:r>
          </w:p>
        </w:tc>
        <w:tc>
          <w:tcPr>
            <w:tcW w:w="7371" w:type="dxa"/>
            <w:shd w:val="clear" w:color="auto" w:fill="auto"/>
          </w:tcPr>
          <w:p w:rsidR="001B6C19" w:rsidRPr="00EB5F8D" w:rsidRDefault="001B6C19" w:rsidP="00BC47F2">
            <w:pPr>
              <w:keepNext/>
              <w:spacing w:after="160"/>
              <w:jc w:val="both"/>
            </w:pPr>
            <w:r>
              <w:rPr>
                <w:noProof/>
              </w:rPr>
              <w:t>Гражданин</w:t>
            </w:r>
            <w:r>
              <w:t>, награжденный знаком "Жителю блокадного Ленинграда", "Житель осажденного Севастополя", "Житель осажденного Сталинграда",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1069D8" w:rsidRDefault="001B6C19" w:rsidP="00BC47F2">
            <w:pPr>
              <w:jc w:val="center"/>
            </w:pPr>
            <w:r>
              <w:t>УН89</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90</w:t>
            </w:r>
            <w:r>
              <w:t>.</w:t>
            </w:r>
          </w:p>
        </w:tc>
        <w:tc>
          <w:tcPr>
            <w:tcW w:w="7371" w:type="dxa"/>
            <w:shd w:val="clear" w:color="auto" w:fill="auto"/>
          </w:tcPr>
          <w:p w:rsidR="001B6C19" w:rsidRPr="00EB5F8D" w:rsidRDefault="001B6C19" w:rsidP="00BC47F2">
            <w:pPr>
              <w:keepNext/>
              <w:spacing w:after="160"/>
              <w:jc w:val="both"/>
            </w:pPr>
            <w:r>
              <w:rPr>
                <w:noProof/>
              </w:rPr>
              <w:t>Гражданин</w:t>
            </w:r>
            <w:r>
              <w:t xml:space="preserve">, награжденный знаком "Жителю блокадного Ленинграда", "Житель осажденного Севастополя", "Житель осажденного Сталинграда",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1B6C19" w:rsidRDefault="001B6C19" w:rsidP="00BC47F2">
            <w:pPr>
              <w:jc w:val="center"/>
            </w:pPr>
            <w:r>
              <w:t>УН90</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91</w:t>
            </w:r>
            <w:r>
              <w:t>.</w:t>
            </w:r>
          </w:p>
        </w:tc>
        <w:tc>
          <w:tcPr>
            <w:tcW w:w="7371" w:type="dxa"/>
            <w:shd w:val="clear" w:color="auto" w:fill="auto"/>
          </w:tcPr>
          <w:p w:rsidR="001B6C19" w:rsidRPr="00EB5F8D" w:rsidRDefault="001B6C19" w:rsidP="00BC47F2">
            <w:pPr>
              <w:spacing w:after="160"/>
              <w:jc w:val="both"/>
              <w:rPr>
                <w:noProof/>
              </w:rPr>
            </w:pPr>
            <w:r>
              <w:rPr>
                <w:noProof/>
              </w:rPr>
              <w:t>Гражданин</w:t>
            </w:r>
            <w:r>
              <w:t xml:space="preserve">, награжденный знаком "Жителю блокадного Ленинграда", "Житель осажденного Севастополя", "Житель осажденного Сталинграда", одиноко проживающий, проживающий в помещении, не отвечающем установленным для жилых помещений </w:t>
            </w:r>
            <w:r>
              <w:lastRenderedPageBreak/>
              <w:t>требованиям</w:t>
            </w:r>
          </w:p>
        </w:tc>
        <w:tc>
          <w:tcPr>
            <w:tcW w:w="1276" w:type="dxa"/>
            <w:shd w:val="clear" w:color="auto" w:fill="auto"/>
          </w:tcPr>
          <w:p w:rsidR="001B6C19" w:rsidRDefault="001B6C19" w:rsidP="00BC47F2">
            <w:pPr>
              <w:jc w:val="center"/>
            </w:pPr>
            <w:r>
              <w:lastRenderedPageBreak/>
              <w:t>УН91</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lastRenderedPageBreak/>
              <w:t>92</w:t>
            </w:r>
            <w:r>
              <w:t>.</w:t>
            </w:r>
          </w:p>
        </w:tc>
        <w:tc>
          <w:tcPr>
            <w:tcW w:w="7371" w:type="dxa"/>
            <w:shd w:val="clear" w:color="auto" w:fill="auto"/>
          </w:tcPr>
          <w:p w:rsidR="001B6C19" w:rsidRPr="005F4AFA" w:rsidRDefault="001B6C19" w:rsidP="00BC47F2">
            <w:pPr>
              <w:spacing w:after="160"/>
              <w:jc w:val="both"/>
              <w:rPr>
                <w:noProof/>
              </w:rPr>
            </w:pPr>
            <w:r>
              <w:t>Инвалид Великой Отечественной войны,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B43D94" w:rsidRDefault="001B6C19" w:rsidP="00BC47F2">
            <w:pPr>
              <w:jc w:val="center"/>
            </w:pPr>
            <w:r>
              <w:t>УН92</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93</w:t>
            </w:r>
            <w:r>
              <w:t>.</w:t>
            </w:r>
          </w:p>
        </w:tc>
        <w:tc>
          <w:tcPr>
            <w:tcW w:w="7371" w:type="dxa"/>
            <w:shd w:val="clear" w:color="auto" w:fill="auto"/>
          </w:tcPr>
          <w:p w:rsidR="001B6C19" w:rsidRPr="00C41143" w:rsidRDefault="001B6C19" w:rsidP="00BC47F2">
            <w:pPr>
              <w:spacing w:after="160"/>
              <w:jc w:val="both"/>
              <w:rPr>
                <w:noProof/>
              </w:rPr>
            </w:pPr>
            <w:r>
              <w:t xml:space="preserve">Инвалид Великой Отечественной войны,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sidR="00FA76E6">
              <w:t xml:space="preserve"> </w:t>
            </w:r>
            <w:r w:rsidRPr="00056D05">
              <w:t>семьи менее учетной нормы</w:t>
            </w:r>
          </w:p>
        </w:tc>
        <w:tc>
          <w:tcPr>
            <w:tcW w:w="1276" w:type="dxa"/>
            <w:shd w:val="clear" w:color="auto" w:fill="auto"/>
          </w:tcPr>
          <w:p w:rsidR="001B6C19" w:rsidRDefault="001B6C19" w:rsidP="00BC47F2">
            <w:pPr>
              <w:jc w:val="center"/>
            </w:pPr>
            <w:r>
              <w:t>УН93</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94</w:t>
            </w:r>
            <w:r>
              <w:t>.</w:t>
            </w:r>
          </w:p>
        </w:tc>
        <w:tc>
          <w:tcPr>
            <w:tcW w:w="7371" w:type="dxa"/>
            <w:shd w:val="clear" w:color="auto" w:fill="auto"/>
          </w:tcPr>
          <w:p w:rsidR="001B6C19" w:rsidRPr="00C41143" w:rsidRDefault="001B6C19" w:rsidP="00BC47F2">
            <w:pPr>
              <w:spacing w:after="160"/>
              <w:jc w:val="both"/>
              <w:rPr>
                <w:noProof/>
              </w:rPr>
            </w:pPr>
            <w:r>
              <w:t>Инвалид Великой Отечественной войны,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УН94</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95</w:t>
            </w:r>
            <w:r>
              <w:t>.</w:t>
            </w:r>
          </w:p>
        </w:tc>
        <w:tc>
          <w:tcPr>
            <w:tcW w:w="7371" w:type="dxa"/>
            <w:shd w:val="clear" w:color="auto" w:fill="auto"/>
          </w:tcPr>
          <w:p w:rsidR="001B6C19" w:rsidRPr="00E10A0D" w:rsidRDefault="001B6C19" w:rsidP="00BC47F2">
            <w:pPr>
              <w:spacing w:after="160"/>
              <w:jc w:val="both"/>
              <w:rPr>
                <w:noProof/>
              </w:rPr>
            </w:pPr>
            <w:r>
              <w:t>Инвалид Великой Отечественной войны,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224112" w:rsidRDefault="001B6C19" w:rsidP="00BC47F2">
            <w:pPr>
              <w:jc w:val="center"/>
            </w:pPr>
            <w:r>
              <w:t>УН95</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96</w:t>
            </w:r>
            <w:r>
              <w:t>.</w:t>
            </w:r>
          </w:p>
        </w:tc>
        <w:tc>
          <w:tcPr>
            <w:tcW w:w="7371" w:type="dxa"/>
            <w:shd w:val="clear" w:color="auto" w:fill="auto"/>
          </w:tcPr>
          <w:p w:rsidR="001B6C19" w:rsidRPr="00E10A0D" w:rsidRDefault="001B6C19" w:rsidP="00BC47F2">
            <w:pPr>
              <w:spacing w:after="160"/>
              <w:jc w:val="both"/>
              <w:rPr>
                <w:noProof/>
              </w:rPr>
            </w:pPr>
            <w:r>
              <w:t xml:space="preserve">Инвалид Великой Отечественной войны,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sidR="00FA76E6">
              <w:t xml:space="preserve"> </w:t>
            </w:r>
            <w:r w:rsidRPr="00056D05">
              <w:t>семьи менее учетной нормы</w:t>
            </w:r>
          </w:p>
        </w:tc>
        <w:tc>
          <w:tcPr>
            <w:tcW w:w="1276" w:type="dxa"/>
            <w:shd w:val="clear" w:color="auto" w:fill="auto"/>
          </w:tcPr>
          <w:p w:rsidR="001B6C19" w:rsidRDefault="001B6C19" w:rsidP="00BC47F2">
            <w:pPr>
              <w:jc w:val="center"/>
            </w:pPr>
            <w:r>
              <w:t>УН96</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97</w:t>
            </w:r>
            <w:r>
              <w:t>.</w:t>
            </w:r>
          </w:p>
        </w:tc>
        <w:tc>
          <w:tcPr>
            <w:tcW w:w="7371" w:type="dxa"/>
            <w:shd w:val="clear" w:color="auto" w:fill="auto"/>
          </w:tcPr>
          <w:p w:rsidR="001B6C19" w:rsidRPr="00E10A0D" w:rsidRDefault="001B6C19" w:rsidP="00BC47F2">
            <w:pPr>
              <w:spacing w:after="160"/>
              <w:jc w:val="both"/>
              <w:rPr>
                <w:noProof/>
              </w:rPr>
            </w:pPr>
            <w:r>
              <w:t>Инвалид Великой Отечественной войны, одиноко проживающий,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УН97</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98</w:t>
            </w:r>
            <w:r>
              <w:t>.</w:t>
            </w:r>
          </w:p>
        </w:tc>
        <w:tc>
          <w:tcPr>
            <w:tcW w:w="7371" w:type="dxa"/>
            <w:shd w:val="clear" w:color="auto" w:fill="auto"/>
          </w:tcPr>
          <w:p w:rsidR="001B6C19" w:rsidRPr="00512244" w:rsidRDefault="001B6C19" w:rsidP="00BC47F2">
            <w:pPr>
              <w:spacing w:after="160"/>
              <w:jc w:val="both"/>
              <w:rPr>
                <w:noProof/>
              </w:rPr>
            </w:pPr>
            <w:r>
              <w:rPr>
                <w:noProof/>
              </w:rPr>
              <w:t>Гражданин</w:t>
            </w:r>
            <w:r>
              <w:t>, утративший жилое помещение в результате пожара,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224112" w:rsidRDefault="001B6C19" w:rsidP="00BC47F2">
            <w:pPr>
              <w:jc w:val="center"/>
            </w:pPr>
            <w:r>
              <w:t>УН98</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99</w:t>
            </w:r>
            <w:r>
              <w:t>.</w:t>
            </w:r>
          </w:p>
        </w:tc>
        <w:tc>
          <w:tcPr>
            <w:tcW w:w="7371" w:type="dxa"/>
            <w:shd w:val="clear" w:color="auto" w:fill="auto"/>
          </w:tcPr>
          <w:p w:rsidR="001B6C19" w:rsidRPr="00512244" w:rsidRDefault="001B6C19" w:rsidP="00BC47F2">
            <w:pPr>
              <w:spacing w:after="160"/>
              <w:jc w:val="both"/>
              <w:rPr>
                <w:noProof/>
              </w:rPr>
            </w:pPr>
            <w:r>
              <w:rPr>
                <w:noProof/>
              </w:rPr>
              <w:t>Гражданин</w:t>
            </w:r>
            <w:r>
              <w:t xml:space="preserve">, утративший жилое помещение в результате пожара, имеются совместно проживающие с заявителем члены семьи,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sidR="00FA76E6">
              <w:t xml:space="preserve"> </w:t>
            </w:r>
            <w:r w:rsidRPr="00056D05">
              <w:t>семьи менее учетной нормы</w:t>
            </w:r>
          </w:p>
        </w:tc>
        <w:tc>
          <w:tcPr>
            <w:tcW w:w="1276" w:type="dxa"/>
            <w:shd w:val="clear" w:color="auto" w:fill="auto"/>
          </w:tcPr>
          <w:p w:rsidR="001B6C19" w:rsidRDefault="001B6C19" w:rsidP="00BC47F2">
            <w:pPr>
              <w:jc w:val="center"/>
            </w:pPr>
            <w:r>
              <w:t>УН99</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t>100</w:t>
            </w:r>
            <w:r>
              <w:t>.</w:t>
            </w:r>
          </w:p>
        </w:tc>
        <w:tc>
          <w:tcPr>
            <w:tcW w:w="7371" w:type="dxa"/>
            <w:shd w:val="clear" w:color="auto" w:fill="auto"/>
          </w:tcPr>
          <w:p w:rsidR="001B6C19" w:rsidRPr="00512244" w:rsidRDefault="001B6C19" w:rsidP="00BC47F2">
            <w:pPr>
              <w:spacing w:after="160"/>
              <w:jc w:val="both"/>
              <w:rPr>
                <w:noProof/>
              </w:rPr>
            </w:pPr>
            <w:r>
              <w:rPr>
                <w:noProof/>
              </w:rPr>
              <w:t>Гражданин</w:t>
            </w:r>
            <w:r>
              <w:t xml:space="preserve">, утративший жилое помещение в результате пожара, имеются совместно проживающие с заявителем члены семьи, проживающий в помещении, не отвечающем установленным для </w:t>
            </w:r>
            <w:r>
              <w:lastRenderedPageBreak/>
              <w:t>жилых помещений требованиям</w:t>
            </w:r>
          </w:p>
        </w:tc>
        <w:tc>
          <w:tcPr>
            <w:tcW w:w="1276" w:type="dxa"/>
            <w:shd w:val="clear" w:color="auto" w:fill="auto"/>
          </w:tcPr>
          <w:p w:rsidR="001B6C19" w:rsidRDefault="001B6C19" w:rsidP="00BC47F2">
            <w:pPr>
              <w:jc w:val="center"/>
            </w:pPr>
            <w:r>
              <w:lastRenderedPageBreak/>
              <w:t>УН100</w:t>
            </w:r>
          </w:p>
        </w:tc>
      </w:tr>
      <w:tr w:rsidR="001B6C19" w:rsidTr="00BC47F2">
        <w:trPr>
          <w:trHeight w:val="841"/>
        </w:trPr>
        <w:tc>
          <w:tcPr>
            <w:tcW w:w="1134" w:type="dxa"/>
            <w:shd w:val="clear" w:color="auto" w:fill="auto"/>
            <w:vAlign w:val="center"/>
          </w:tcPr>
          <w:p w:rsidR="001B6C19" w:rsidRDefault="001B6C19" w:rsidP="00BC47F2">
            <w:pPr>
              <w:jc w:val="center"/>
            </w:pPr>
            <w:r>
              <w:rPr>
                <w:lang w:val="en-US"/>
              </w:rPr>
              <w:lastRenderedPageBreak/>
              <w:t>101</w:t>
            </w:r>
            <w:r>
              <w:t>.</w:t>
            </w:r>
          </w:p>
        </w:tc>
        <w:tc>
          <w:tcPr>
            <w:tcW w:w="7371" w:type="dxa"/>
            <w:shd w:val="clear" w:color="auto" w:fill="auto"/>
          </w:tcPr>
          <w:p w:rsidR="001B6C19" w:rsidRPr="00F77DE1" w:rsidRDefault="001B6C19" w:rsidP="00BC47F2">
            <w:pPr>
              <w:spacing w:after="160"/>
              <w:jc w:val="both"/>
              <w:rPr>
                <w:noProof/>
              </w:rPr>
            </w:pPr>
            <w:r>
              <w:rPr>
                <w:noProof/>
              </w:rPr>
              <w:t>Гражданин</w:t>
            </w:r>
            <w:r>
              <w:t>, утративший жилое помещение в результате пожара,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1B6C19" w:rsidRPr="00224112" w:rsidRDefault="001B6C19" w:rsidP="00BC47F2">
            <w:pPr>
              <w:jc w:val="center"/>
            </w:pPr>
            <w:r>
              <w:t>УН101</w:t>
            </w:r>
          </w:p>
        </w:tc>
      </w:tr>
      <w:tr w:rsidR="001B6C19" w:rsidTr="00BC47F2">
        <w:trPr>
          <w:trHeight w:val="841"/>
        </w:trPr>
        <w:tc>
          <w:tcPr>
            <w:tcW w:w="1134" w:type="dxa"/>
            <w:shd w:val="clear" w:color="auto" w:fill="auto"/>
            <w:vAlign w:val="center"/>
          </w:tcPr>
          <w:p w:rsidR="001B6C19" w:rsidRDefault="001B6C19" w:rsidP="00BC47F2">
            <w:pPr>
              <w:jc w:val="center"/>
            </w:pPr>
            <w:r>
              <w:t>102.</w:t>
            </w:r>
          </w:p>
        </w:tc>
        <w:tc>
          <w:tcPr>
            <w:tcW w:w="7371" w:type="dxa"/>
            <w:shd w:val="clear" w:color="auto" w:fill="auto"/>
          </w:tcPr>
          <w:p w:rsidR="001B6C19" w:rsidRPr="00F77DE1" w:rsidRDefault="001B6C19" w:rsidP="00BC47F2">
            <w:pPr>
              <w:spacing w:after="160"/>
              <w:jc w:val="both"/>
              <w:rPr>
                <w:noProof/>
              </w:rPr>
            </w:pPr>
            <w:r>
              <w:rPr>
                <w:noProof/>
              </w:rPr>
              <w:t>Гражданин</w:t>
            </w:r>
            <w:r>
              <w:t xml:space="preserve">, утративший жилое помещение в результате пожара, одиноко проживающий, является нанимателем жилых помещений по договорам социального </w:t>
            </w:r>
            <w:r w:rsidRPr="00056D05">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sidR="00FA76E6">
              <w:t xml:space="preserve"> </w:t>
            </w:r>
            <w:r w:rsidRPr="00056D05">
              <w:t>семьи менее учетной нормы</w:t>
            </w:r>
          </w:p>
        </w:tc>
        <w:tc>
          <w:tcPr>
            <w:tcW w:w="1276" w:type="dxa"/>
            <w:shd w:val="clear" w:color="auto" w:fill="auto"/>
          </w:tcPr>
          <w:p w:rsidR="001B6C19" w:rsidRDefault="001B6C19" w:rsidP="00BC47F2">
            <w:pPr>
              <w:jc w:val="center"/>
            </w:pPr>
            <w:r>
              <w:t>УН102</w:t>
            </w:r>
          </w:p>
        </w:tc>
      </w:tr>
      <w:tr w:rsidR="001B6C19" w:rsidTr="00BC47F2">
        <w:trPr>
          <w:trHeight w:val="841"/>
        </w:trPr>
        <w:tc>
          <w:tcPr>
            <w:tcW w:w="1134" w:type="dxa"/>
            <w:shd w:val="clear" w:color="auto" w:fill="auto"/>
            <w:vAlign w:val="center"/>
          </w:tcPr>
          <w:p w:rsidR="001B6C19" w:rsidRDefault="001B6C19" w:rsidP="00BC47F2">
            <w:pPr>
              <w:jc w:val="center"/>
            </w:pPr>
            <w:r>
              <w:t>103.</w:t>
            </w:r>
          </w:p>
        </w:tc>
        <w:tc>
          <w:tcPr>
            <w:tcW w:w="7371" w:type="dxa"/>
            <w:shd w:val="clear" w:color="auto" w:fill="auto"/>
          </w:tcPr>
          <w:p w:rsidR="001B6C19" w:rsidRPr="00F77DE1" w:rsidRDefault="001B6C19" w:rsidP="00BC47F2">
            <w:pPr>
              <w:spacing w:after="160"/>
              <w:jc w:val="both"/>
              <w:rPr>
                <w:noProof/>
              </w:rPr>
            </w:pPr>
            <w:r>
              <w:rPr>
                <w:noProof/>
              </w:rPr>
              <w:t>Гражданин</w:t>
            </w:r>
            <w:r>
              <w:t>, утративший жилое помещение в результате пожара, одиноко проживающий, проживающий в помещении, не отвечающем установленным для жилых помещений требованиям</w:t>
            </w:r>
          </w:p>
        </w:tc>
        <w:tc>
          <w:tcPr>
            <w:tcW w:w="1276" w:type="dxa"/>
            <w:shd w:val="clear" w:color="auto" w:fill="auto"/>
          </w:tcPr>
          <w:p w:rsidR="001B6C19" w:rsidRDefault="001B6C19" w:rsidP="00BC47F2">
            <w:pPr>
              <w:jc w:val="center"/>
            </w:pPr>
            <w:r>
              <w:t>УН103</w:t>
            </w:r>
          </w:p>
        </w:tc>
      </w:tr>
      <w:tr w:rsidR="001B6C19" w:rsidTr="00BC47F2">
        <w:trPr>
          <w:trHeight w:val="841"/>
        </w:trPr>
        <w:tc>
          <w:tcPr>
            <w:tcW w:w="9781" w:type="dxa"/>
            <w:gridSpan w:val="3"/>
            <w:shd w:val="clear" w:color="auto" w:fill="auto"/>
            <w:vAlign w:val="center"/>
          </w:tcPr>
          <w:p w:rsidR="001B6C19" w:rsidRPr="00E97F07" w:rsidRDefault="001B6C19" w:rsidP="00BC47F2">
            <w:pPr>
              <w:jc w:val="center"/>
            </w:pPr>
            <w:r w:rsidRPr="00E97F07">
              <w:rPr>
                <w:i/>
              </w:rPr>
              <w:t>Результат Услуги «Предоставление информации, содержащейся в книге учета граждан, нуждающихся в жилых помещениях»</w:t>
            </w:r>
          </w:p>
        </w:tc>
      </w:tr>
      <w:tr w:rsidR="001B6C19" w:rsidTr="00BC47F2">
        <w:trPr>
          <w:trHeight w:val="841"/>
        </w:trPr>
        <w:tc>
          <w:tcPr>
            <w:tcW w:w="1134" w:type="dxa"/>
            <w:shd w:val="clear" w:color="auto" w:fill="auto"/>
            <w:vAlign w:val="center"/>
          </w:tcPr>
          <w:p w:rsidR="001B6C19" w:rsidRDefault="001B6C19" w:rsidP="00BC47F2">
            <w:pPr>
              <w:jc w:val="center"/>
            </w:pPr>
            <w:r>
              <w:t>1.</w:t>
            </w:r>
          </w:p>
        </w:tc>
        <w:tc>
          <w:tcPr>
            <w:tcW w:w="7371" w:type="dxa"/>
            <w:shd w:val="clear" w:color="auto" w:fill="auto"/>
          </w:tcPr>
          <w:p w:rsidR="001B6C19" w:rsidRPr="00E97F07" w:rsidRDefault="001B6C19" w:rsidP="00BC47F2">
            <w:pPr>
              <w:spacing w:after="160"/>
              <w:jc w:val="both"/>
              <w:rPr>
                <w:noProof/>
              </w:rPr>
            </w:pPr>
            <w:r w:rsidRPr="00E97F07">
              <w:rPr>
                <w:noProof/>
              </w:rPr>
              <w:t>Гражданин, состоящий на учете в качестве нуждающихся в жилых помещениях</w:t>
            </w:r>
            <w:r w:rsidRPr="00E97F07">
              <w:t xml:space="preserve">, </w:t>
            </w:r>
            <w:r w:rsidRPr="00E97F07">
              <w:rPr>
                <w:noProof/>
              </w:rPr>
              <w:t>обратился лично</w:t>
            </w:r>
          </w:p>
        </w:tc>
        <w:tc>
          <w:tcPr>
            <w:tcW w:w="1276" w:type="dxa"/>
            <w:shd w:val="clear" w:color="auto" w:fill="auto"/>
          </w:tcPr>
          <w:p w:rsidR="001B6C19" w:rsidRDefault="001B6C19" w:rsidP="00BC47F2">
            <w:pPr>
              <w:jc w:val="center"/>
            </w:pPr>
            <w:r>
              <w:t>ПИ1</w:t>
            </w:r>
          </w:p>
        </w:tc>
      </w:tr>
      <w:tr w:rsidR="001B6C19" w:rsidTr="00BC47F2">
        <w:trPr>
          <w:trHeight w:val="841"/>
        </w:trPr>
        <w:tc>
          <w:tcPr>
            <w:tcW w:w="1134" w:type="dxa"/>
            <w:shd w:val="clear" w:color="auto" w:fill="auto"/>
            <w:vAlign w:val="center"/>
          </w:tcPr>
          <w:p w:rsidR="001B6C19" w:rsidRDefault="001B6C19" w:rsidP="00BC47F2">
            <w:pPr>
              <w:jc w:val="center"/>
            </w:pPr>
            <w:r>
              <w:t>2.</w:t>
            </w:r>
          </w:p>
        </w:tc>
        <w:tc>
          <w:tcPr>
            <w:tcW w:w="7371" w:type="dxa"/>
            <w:shd w:val="clear" w:color="auto" w:fill="auto"/>
          </w:tcPr>
          <w:p w:rsidR="001B6C19" w:rsidRPr="00E97F07" w:rsidRDefault="001B6C19" w:rsidP="00BC47F2">
            <w:pPr>
              <w:spacing w:after="160"/>
              <w:jc w:val="both"/>
              <w:rPr>
                <w:noProof/>
              </w:rPr>
            </w:pPr>
            <w:r w:rsidRPr="00E97F07">
              <w:rPr>
                <w:noProof/>
              </w:rPr>
              <w:t>Гражданин, состоящий на учете в качестве нуждающихся в жилых помещениях</w:t>
            </w:r>
            <w:r w:rsidRPr="00E97F07">
              <w:t xml:space="preserve">, </w:t>
            </w:r>
            <w:r>
              <w:t xml:space="preserve">обратился </w:t>
            </w:r>
            <w:r w:rsidRPr="00E97F07">
              <w:rPr>
                <w:noProof/>
              </w:rPr>
              <w:t>через представителя</w:t>
            </w:r>
          </w:p>
        </w:tc>
        <w:tc>
          <w:tcPr>
            <w:tcW w:w="1276" w:type="dxa"/>
            <w:shd w:val="clear" w:color="auto" w:fill="auto"/>
          </w:tcPr>
          <w:p w:rsidR="001B6C19" w:rsidRDefault="001B6C19" w:rsidP="00BC47F2">
            <w:pPr>
              <w:jc w:val="center"/>
            </w:pPr>
            <w:r>
              <w:t>ПИ2</w:t>
            </w:r>
          </w:p>
        </w:tc>
      </w:tr>
      <w:tr w:rsidR="001B6C19" w:rsidTr="00BC47F2">
        <w:trPr>
          <w:trHeight w:val="841"/>
        </w:trPr>
        <w:tc>
          <w:tcPr>
            <w:tcW w:w="1134" w:type="dxa"/>
            <w:shd w:val="clear" w:color="auto" w:fill="auto"/>
            <w:vAlign w:val="center"/>
          </w:tcPr>
          <w:p w:rsidR="001B6C19" w:rsidRDefault="001B6C19" w:rsidP="00BC47F2">
            <w:pPr>
              <w:jc w:val="center"/>
            </w:pPr>
            <w:r>
              <w:t>3.</w:t>
            </w:r>
          </w:p>
        </w:tc>
        <w:tc>
          <w:tcPr>
            <w:tcW w:w="7371" w:type="dxa"/>
            <w:shd w:val="clear" w:color="auto" w:fill="auto"/>
          </w:tcPr>
          <w:p w:rsidR="001B6C19" w:rsidRPr="00E97F07" w:rsidRDefault="001B6C19" w:rsidP="00BC47F2">
            <w:pPr>
              <w:tabs>
                <w:tab w:val="left" w:pos="1276"/>
                <w:tab w:val="left" w:pos="1985"/>
              </w:tabs>
              <w:jc w:val="both"/>
            </w:pPr>
            <w:r w:rsidRPr="00E97F07">
              <w:rPr>
                <w:noProof/>
              </w:rPr>
              <w:t>Гражданин, состоящий на учете в качестве нуждающихся в жилых помещениях</w:t>
            </w:r>
            <w:r w:rsidRPr="00E97F07">
              <w:t xml:space="preserve">, </w:t>
            </w:r>
            <w:r w:rsidRPr="00E97F07">
              <w:rPr>
                <w:noProof/>
              </w:rPr>
              <w:t>обратился законный представитель в отношении недееспособного гражданина</w:t>
            </w:r>
          </w:p>
          <w:p w:rsidR="001B6C19" w:rsidRPr="00E97F07" w:rsidRDefault="001B6C19" w:rsidP="00BC47F2">
            <w:pPr>
              <w:spacing w:after="160"/>
              <w:jc w:val="both"/>
              <w:rPr>
                <w:noProof/>
              </w:rPr>
            </w:pPr>
          </w:p>
        </w:tc>
        <w:tc>
          <w:tcPr>
            <w:tcW w:w="1276" w:type="dxa"/>
            <w:shd w:val="clear" w:color="auto" w:fill="auto"/>
          </w:tcPr>
          <w:p w:rsidR="001B6C19" w:rsidRDefault="001B6C19" w:rsidP="00BC47F2">
            <w:pPr>
              <w:jc w:val="center"/>
            </w:pPr>
            <w:r>
              <w:t>ПИ3</w:t>
            </w:r>
          </w:p>
        </w:tc>
      </w:tr>
      <w:tr w:rsidR="001B6C19" w:rsidTr="00BC47F2">
        <w:trPr>
          <w:trHeight w:val="841"/>
        </w:trPr>
        <w:tc>
          <w:tcPr>
            <w:tcW w:w="9781" w:type="dxa"/>
            <w:gridSpan w:val="3"/>
            <w:shd w:val="clear" w:color="auto" w:fill="auto"/>
            <w:vAlign w:val="center"/>
          </w:tcPr>
          <w:p w:rsidR="001B6C19" w:rsidRPr="00E97F07" w:rsidRDefault="001B6C19" w:rsidP="00BC47F2">
            <w:pPr>
              <w:jc w:val="center"/>
            </w:pPr>
            <w:r w:rsidRPr="00E97F07">
              <w:rPr>
                <w:i/>
              </w:rPr>
              <w:t>Результат Услуги «Перерегистрация граждан, состоящих на учете в качестве нуждающихся в жилых помещениях»</w:t>
            </w:r>
          </w:p>
        </w:tc>
      </w:tr>
      <w:tr w:rsidR="001B6C19" w:rsidTr="00BC47F2">
        <w:trPr>
          <w:trHeight w:val="841"/>
        </w:trPr>
        <w:tc>
          <w:tcPr>
            <w:tcW w:w="1134" w:type="dxa"/>
            <w:shd w:val="clear" w:color="auto" w:fill="auto"/>
            <w:vAlign w:val="center"/>
          </w:tcPr>
          <w:p w:rsidR="001B6C19" w:rsidRDefault="001B6C19" w:rsidP="00BC47F2">
            <w:pPr>
              <w:jc w:val="center"/>
            </w:pPr>
            <w:r>
              <w:t>1.</w:t>
            </w:r>
          </w:p>
        </w:tc>
        <w:tc>
          <w:tcPr>
            <w:tcW w:w="7371" w:type="dxa"/>
            <w:shd w:val="clear" w:color="auto" w:fill="auto"/>
          </w:tcPr>
          <w:p w:rsidR="001B6C19" w:rsidRPr="00E97F07" w:rsidRDefault="001B6C19" w:rsidP="00BC47F2">
            <w:pPr>
              <w:tabs>
                <w:tab w:val="left" w:pos="1276"/>
                <w:tab w:val="left" w:pos="1985"/>
              </w:tabs>
              <w:jc w:val="both"/>
              <w:rPr>
                <w:noProof/>
              </w:rPr>
            </w:pPr>
            <w:r w:rsidRPr="00E97F07">
              <w:rPr>
                <w:noProof/>
              </w:rPr>
              <w:t>Гражданин, состоящий на учете в качестве нуждающихся в жилых помещениях</w:t>
            </w:r>
            <w:r w:rsidRPr="00E97F07">
              <w:t xml:space="preserve">, </w:t>
            </w:r>
            <w:r w:rsidRPr="00E97F07">
              <w:rPr>
                <w:noProof/>
              </w:rPr>
              <w:t>произошли изменения в предоставленных ранее сведениях, обратился лично</w:t>
            </w:r>
          </w:p>
        </w:tc>
        <w:tc>
          <w:tcPr>
            <w:tcW w:w="1276" w:type="dxa"/>
            <w:shd w:val="clear" w:color="auto" w:fill="auto"/>
          </w:tcPr>
          <w:p w:rsidR="001B6C19" w:rsidRDefault="001B6C19" w:rsidP="00BC47F2">
            <w:pPr>
              <w:jc w:val="center"/>
            </w:pPr>
            <w:r>
              <w:t>ПГ1</w:t>
            </w:r>
          </w:p>
        </w:tc>
      </w:tr>
      <w:tr w:rsidR="001B6C19" w:rsidTr="00BC47F2">
        <w:trPr>
          <w:trHeight w:val="841"/>
        </w:trPr>
        <w:tc>
          <w:tcPr>
            <w:tcW w:w="1134" w:type="dxa"/>
            <w:shd w:val="clear" w:color="auto" w:fill="auto"/>
            <w:vAlign w:val="center"/>
          </w:tcPr>
          <w:p w:rsidR="001B6C19" w:rsidRDefault="001B6C19" w:rsidP="00BC47F2">
            <w:pPr>
              <w:jc w:val="center"/>
            </w:pPr>
            <w:r>
              <w:t>2.</w:t>
            </w:r>
          </w:p>
        </w:tc>
        <w:tc>
          <w:tcPr>
            <w:tcW w:w="7371" w:type="dxa"/>
            <w:shd w:val="clear" w:color="auto" w:fill="auto"/>
          </w:tcPr>
          <w:p w:rsidR="001B6C19" w:rsidRPr="00E97F07" w:rsidRDefault="001B6C19" w:rsidP="00BC47F2">
            <w:pPr>
              <w:tabs>
                <w:tab w:val="left" w:pos="1276"/>
                <w:tab w:val="left" w:pos="1985"/>
              </w:tabs>
              <w:jc w:val="both"/>
              <w:rPr>
                <w:noProof/>
              </w:rPr>
            </w:pPr>
            <w:r w:rsidRPr="00E97F07">
              <w:rPr>
                <w:noProof/>
              </w:rPr>
              <w:t>Гражданин</w:t>
            </w:r>
            <w:r>
              <w:rPr>
                <w:noProof/>
              </w:rPr>
              <w:t>,</w:t>
            </w:r>
            <w:r w:rsidRPr="00E97F07">
              <w:rPr>
                <w:noProof/>
              </w:rPr>
              <w:t xml:space="preserve"> состоящий на учете в качестве нуждающихся в жилых помещениях</w:t>
            </w:r>
            <w:r>
              <w:t xml:space="preserve">, </w:t>
            </w:r>
            <w:r w:rsidRPr="00E97F07">
              <w:rPr>
                <w:noProof/>
              </w:rPr>
              <w:t xml:space="preserve">произошли изменения в предоставленных ранее сведениях, обратился </w:t>
            </w:r>
            <w:r>
              <w:rPr>
                <w:noProof/>
              </w:rPr>
              <w:t>через представителя</w:t>
            </w:r>
          </w:p>
        </w:tc>
        <w:tc>
          <w:tcPr>
            <w:tcW w:w="1276" w:type="dxa"/>
            <w:shd w:val="clear" w:color="auto" w:fill="auto"/>
          </w:tcPr>
          <w:p w:rsidR="001B6C19" w:rsidRDefault="001B6C19" w:rsidP="00BC47F2">
            <w:pPr>
              <w:jc w:val="center"/>
            </w:pPr>
            <w:r>
              <w:t>ПГ2</w:t>
            </w:r>
          </w:p>
        </w:tc>
      </w:tr>
      <w:tr w:rsidR="001B6C19" w:rsidTr="00BC47F2">
        <w:trPr>
          <w:trHeight w:val="841"/>
        </w:trPr>
        <w:tc>
          <w:tcPr>
            <w:tcW w:w="1134" w:type="dxa"/>
            <w:shd w:val="clear" w:color="auto" w:fill="auto"/>
            <w:vAlign w:val="center"/>
          </w:tcPr>
          <w:p w:rsidR="001B6C19" w:rsidRDefault="001B6C19" w:rsidP="00BC47F2">
            <w:pPr>
              <w:jc w:val="center"/>
            </w:pPr>
            <w:r>
              <w:t>3.</w:t>
            </w:r>
          </w:p>
        </w:tc>
        <w:tc>
          <w:tcPr>
            <w:tcW w:w="7371" w:type="dxa"/>
            <w:shd w:val="clear" w:color="auto" w:fill="auto"/>
          </w:tcPr>
          <w:p w:rsidR="001B6C19" w:rsidRPr="00E97F07" w:rsidRDefault="001B6C19" w:rsidP="00BC47F2">
            <w:pPr>
              <w:tabs>
                <w:tab w:val="left" w:pos="1276"/>
                <w:tab w:val="left" w:pos="1985"/>
              </w:tabs>
              <w:jc w:val="both"/>
            </w:pPr>
            <w:r w:rsidRPr="00E97F07">
              <w:rPr>
                <w:noProof/>
              </w:rPr>
              <w:t>Гражданин, состоящий на учете в качестве нуждающихся в жилых помещениях</w:t>
            </w:r>
            <w:r w:rsidRPr="00E97F07">
              <w:t xml:space="preserve">, </w:t>
            </w:r>
            <w:r w:rsidRPr="00E97F07">
              <w:rPr>
                <w:noProof/>
              </w:rPr>
              <w:t>произошли изменения в предоставленных ранее сведениях, обратился законный представитель в отношении недееспособного гражданина</w:t>
            </w:r>
          </w:p>
        </w:tc>
        <w:tc>
          <w:tcPr>
            <w:tcW w:w="1276" w:type="dxa"/>
            <w:shd w:val="clear" w:color="auto" w:fill="auto"/>
          </w:tcPr>
          <w:p w:rsidR="001B6C19" w:rsidRDefault="001B6C19" w:rsidP="00BC47F2">
            <w:pPr>
              <w:jc w:val="center"/>
            </w:pPr>
            <w:r>
              <w:t>ПГ3</w:t>
            </w:r>
          </w:p>
        </w:tc>
      </w:tr>
      <w:tr w:rsidR="001B6C19" w:rsidTr="00BC47F2">
        <w:trPr>
          <w:trHeight w:val="841"/>
        </w:trPr>
        <w:tc>
          <w:tcPr>
            <w:tcW w:w="1134" w:type="dxa"/>
            <w:shd w:val="clear" w:color="auto" w:fill="auto"/>
            <w:vAlign w:val="center"/>
          </w:tcPr>
          <w:p w:rsidR="001B6C19" w:rsidRDefault="001B6C19" w:rsidP="00BC47F2">
            <w:pPr>
              <w:jc w:val="center"/>
            </w:pPr>
            <w:r>
              <w:t>4.</w:t>
            </w:r>
          </w:p>
        </w:tc>
        <w:tc>
          <w:tcPr>
            <w:tcW w:w="7371" w:type="dxa"/>
            <w:shd w:val="clear" w:color="auto" w:fill="auto"/>
          </w:tcPr>
          <w:p w:rsidR="001B6C19" w:rsidRDefault="001B6C19" w:rsidP="00BC47F2">
            <w:pPr>
              <w:tabs>
                <w:tab w:val="left" w:pos="1276"/>
                <w:tab w:val="left" w:pos="1985"/>
              </w:tabs>
              <w:jc w:val="both"/>
              <w:rPr>
                <w:noProof/>
              </w:rPr>
            </w:pPr>
            <w:r w:rsidRPr="00E97F07">
              <w:rPr>
                <w:noProof/>
              </w:rPr>
              <w:t>Гражданин, состоящий на учете в качестве нуждающихся в жилых помещениях</w:t>
            </w:r>
            <w:r w:rsidRPr="00E97F07">
              <w:t xml:space="preserve">, </w:t>
            </w:r>
            <w:r>
              <w:t xml:space="preserve">не </w:t>
            </w:r>
            <w:r>
              <w:rPr>
                <w:noProof/>
              </w:rPr>
              <w:t>произошло изменений</w:t>
            </w:r>
            <w:r w:rsidRPr="00E97F07">
              <w:rPr>
                <w:noProof/>
              </w:rPr>
              <w:t xml:space="preserve"> в предоставленных ранее сведениях, обратился лично</w:t>
            </w:r>
          </w:p>
        </w:tc>
        <w:tc>
          <w:tcPr>
            <w:tcW w:w="1276" w:type="dxa"/>
            <w:shd w:val="clear" w:color="auto" w:fill="auto"/>
          </w:tcPr>
          <w:p w:rsidR="001B6C19" w:rsidRDefault="001B6C19" w:rsidP="00BC47F2">
            <w:pPr>
              <w:jc w:val="center"/>
            </w:pPr>
            <w:r>
              <w:t>ПГ4</w:t>
            </w:r>
          </w:p>
        </w:tc>
      </w:tr>
      <w:tr w:rsidR="001B6C19" w:rsidTr="00BC47F2">
        <w:trPr>
          <w:trHeight w:val="841"/>
        </w:trPr>
        <w:tc>
          <w:tcPr>
            <w:tcW w:w="1134" w:type="dxa"/>
            <w:shd w:val="clear" w:color="auto" w:fill="auto"/>
            <w:vAlign w:val="center"/>
          </w:tcPr>
          <w:p w:rsidR="001B6C19" w:rsidRDefault="001B6C19" w:rsidP="00BC47F2">
            <w:pPr>
              <w:jc w:val="center"/>
            </w:pPr>
            <w:r>
              <w:t>5.</w:t>
            </w:r>
          </w:p>
        </w:tc>
        <w:tc>
          <w:tcPr>
            <w:tcW w:w="7371" w:type="dxa"/>
            <w:shd w:val="clear" w:color="auto" w:fill="auto"/>
          </w:tcPr>
          <w:p w:rsidR="001B6C19" w:rsidRDefault="001B6C19" w:rsidP="00BC47F2">
            <w:pPr>
              <w:tabs>
                <w:tab w:val="left" w:pos="1276"/>
                <w:tab w:val="left" w:pos="1985"/>
              </w:tabs>
              <w:jc w:val="both"/>
              <w:rPr>
                <w:noProof/>
              </w:rPr>
            </w:pPr>
            <w:r w:rsidRPr="00E97F07">
              <w:rPr>
                <w:noProof/>
              </w:rPr>
              <w:t>Гражданин</w:t>
            </w:r>
            <w:r>
              <w:rPr>
                <w:noProof/>
              </w:rPr>
              <w:t>,</w:t>
            </w:r>
            <w:r w:rsidRPr="00E97F07">
              <w:rPr>
                <w:noProof/>
              </w:rPr>
              <w:t xml:space="preserve"> состоящий на учете в качестве нуждающихся в жилых помещениях</w:t>
            </w:r>
            <w:r>
              <w:t xml:space="preserve">, не </w:t>
            </w:r>
            <w:r>
              <w:rPr>
                <w:noProof/>
              </w:rPr>
              <w:t>произошло изменений</w:t>
            </w:r>
            <w:r w:rsidRPr="00E97F07">
              <w:rPr>
                <w:noProof/>
              </w:rPr>
              <w:t xml:space="preserve"> в предоставленных ранее сведениях, обратился </w:t>
            </w:r>
            <w:r>
              <w:rPr>
                <w:noProof/>
              </w:rPr>
              <w:t>через представителя</w:t>
            </w:r>
          </w:p>
        </w:tc>
        <w:tc>
          <w:tcPr>
            <w:tcW w:w="1276" w:type="dxa"/>
            <w:shd w:val="clear" w:color="auto" w:fill="auto"/>
          </w:tcPr>
          <w:p w:rsidR="001B6C19" w:rsidRDefault="001B6C19" w:rsidP="00BC47F2">
            <w:pPr>
              <w:jc w:val="center"/>
            </w:pPr>
            <w:r>
              <w:t>ПГ5</w:t>
            </w:r>
          </w:p>
        </w:tc>
      </w:tr>
      <w:tr w:rsidR="001B6C19" w:rsidTr="00BC47F2">
        <w:trPr>
          <w:trHeight w:val="841"/>
        </w:trPr>
        <w:tc>
          <w:tcPr>
            <w:tcW w:w="1134" w:type="dxa"/>
            <w:shd w:val="clear" w:color="auto" w:fill="auto"/>
            <w:vAlign w:val="center"/>
          </w:tcPr>
          <w:p w:rsidR="001B6C19" w:rsidRDefault="001B6C19" w:rsidP="00BC47F2">
            <w:pPr>
              <w:jc w:val="center"/>
            </w:pPr>
            <w:r>
              <w:lastRenderedPageBreak/>
              <w:t>6.</w:t>
            </w:r>
          </w:p>
        </w:tc>
        <w:tc>
          <w:tcPr>
            <w:tcW w:w="7371" w:type="dxa"/>
            <w:shd w:val="clear" w:color="auto" w:fill="auto"/>
          </w:tcPr>
          <w:p w:rsidR="001B6C19" w:rsidRDefault="001B6C19" w:rsidP="00BC47F2">
            <w:pPr>
              <w:tabs>
                <w:tab w:val="left" w:pos="1276"/>
                <w:tab w:val="left" w:pos="1985"/>
              </w:tabs>
              <w:jc w:val="both"/>
              <w:rPr>
                <w:noProof/>
              </w:rPr>
            </w:pPr>
            <w:r w:rsidRPr="00E97F07">
              <w:rPr>
                <w:noProof/>
              </w:rPr>
              <w:t>Гражданин, состоящий на учете в качестве нуждающихся в жилых помещениях</w:t>
            </w:r>
            <w:r w:rsidRPr="00E97F07">
              <w:t xml:space="preserve">, </w:t>
            </w:r>
            <w:r>
              <w:t xml:space="preserve">не </w:t>
            </w:r>
            <w:r>
              <w:rPr>
                <w:noProof/>
              </w:rPr>
              <w:t>произошло изменений</w:t>
            </w:r>
            <w:r w:rsidRPr="00E97F07">
              <w:rPr>
                <w:noProof/>
              </w:rPr>
              <w:t xml:space="preserve"> в предоставленных ранее сведениях, обратился законный представитель в отношении недееспособного гражданина</w:t>
            </w:r>
          </w:p>
        </w:tc>
        <w:tc>
          <w:tcPr>
            <w:tcW w:w="1276" w:type="dxa"/>
            <w:shd w:val="clear" w:color="auto" w:fill="auto"/>
          </w:tcPr>
          <w:p w:rsidR="001B6C19" w:rsidRDefault="001B6C19" w:rsidP="00BC47F2">
            <w:pPr>
              <w:jc w:val="center"/>
            </w:pPr>
            <w:r>
              <w:t>ПГ6</w:t>
            </w:r>
          </w:p>
        </w:tc>
      </w:tr>
      <w:tr w:rsidR="001B6C19" w:rsidTr="00BC47F2">
        <w:trPr>
          <w:trHeight w:val="841"/>
        </w:trPr>
        <w:tc>
          <w:tcPr>
            <w:tcW w:w="9781" w:type="dxa"/>
            <w:gridSpan w:val="3"/>
            <w:shd w:val="clear" w:color="auto" w:fill="auto"/>
            <w:vAlign w:val="center"/>
          </w:tcPr>
          <w:p w:rsidR="001B6C19" w:rsidRPr="0042550D" w:rsidRDefault="001B6C19" w:rsidP="00BC47F2">
            <w:pPr>
              <w:jc w:val="center"/>
              <w:rPr>
                <w:i/>
                <w:sz w:val="22"/>
                <w:szCs w:val="22"/>
              </w:rPr>
            </w:pPr>
            <w:r w:rsidRPr="0042550D">
              <w:rPr>
                <w:i/>
                <w:sz w:val="22"/>
                <w:szCs w:val="22"/>
              </w:rPr>
              <w:t>Результат Услуги «</w:t>
            </w:r>
            <w:r w:rsidRPr="0042550D">
              <w:rPr>
                <w:i/>
                <w:noProof/>
                <w:sz w:val="22"/>
                <w:szCs w:val="22"/>
              </w:rPr>
              <w:t>Снятие с учета граждан, состоящих на учете в качестве нуждающихся в жилых помещениях»</w:t>
            </w:r>
          </w:p>
        </w:tc>
      </w:tr>
      <w:tr w:rsidR="001B6C19" w:rsidTr="00BC47F2">
        <w:trPr>
          <w:trHeight w:val="841"/>
        </w:trPr>
        <w:tc>
          <w:tcPr>
            <w:tcW w:w="1134" w:type="dxa"/>
            <w:shd w:val="clear" w:color="auto" w:fill="auto"/>
            <w:vAlign w:val="center"/>
          </w:tcPr>
          <w:p w:rsidR="001B6C19" w:rsidRDefault="001B6C19" w:rsidP="00BC47F2">
            <w:pPr>
              <w:jc w:val="center"/>
            </w:pPr>
            <w:r>
              <w:t>1.</w:t>
            </w:r>
          </w:p>
        </w:tc>
        <w:tc>
          <w:tcPr>
            <w:tcW w:w="7371" w:type="dxa"/>
            <w:shd w:val="clear" w:color="auto" w:fill="auto"/>
          </w:tcPr>
          <w:p w:rsidR="001B6C19" w:rsidRDefault="001B6C19" w:rsidP="00BC47F2">
            <w:pPr>
              <w:tabs>
                <w:tab w:val="left" w:pos="1276"/>
                <w:tab w:val="left" w:pos="1985"/>
              </w:tabs>
              <w:jc w:val="both"/>
              <w:rPr>
                <w:noProof/>
              </w:rPr>
            </w:pPr>
            <w:r w:rsidRPr="00E97F07">
              <w:rPr>
                <w:noProof/>
              </w:rPr>
              <w:t>Гражданин</w:t>
            </w:r>
            <w:r>
              <w:rPr>
                <w:noProof/>
              </w:rPr>
              <w:t xml:space="preserve"> Российской Федерации</w:t>
            </w:r>
            <w:r w:rsidRPr="00E97F07">
              <w:rPr>
                <w:noProof/>
              </w:rPr>
              <w:t>, состоящий на учете в качестве нуждающихся в жилых помещениях</w:t>
            </w:r>
            <w:r w:rsidRPr="00E97F07">
              <w:t xml:space="preserve">, </w:t>
            </w:r>
            <w:r w:rsidRPr="00E97F07">
              <w:rPr>
                <w:noProof/>
              </w:rPr>
              <w:t>обратился лично</w:t>
            </w:r>
          </w:p>
        </w:tc>
        <w:tc>
          <w:tcPr>
            <w:tcW w:w="1276" w:type="dxa"/>
            <w:shd w:val="clear" w:color="auto" w:fill="auto"/>
          </w:tcPr>
          <w:p w:rsidR="001B6C19" w:rsidRDefault="001B6C19" w:rsidP="00BC47F2">
            <w:pPr>
              <w:jc w:val="center"/>
            </w:pPr>
            <w:r>
              <w:t>СУ1</w:t>
            </w:r>
          </w:p>
        </w:tc>
      </w:tr>
      <w:tr w:rsidR="001B6C19" w:rsidTr="00BC47F2">
        <w:trPr>
          <w:trHeight w:val="841"/>
        </w:trPr>
        <w:tc>
          <w:tcPr>
            <w:tcW w:w="1134" w:type="dxa"/>
            <w:shd w:val="clear" w:color="auto" w:fill="auto"/>
            <w:vAlign w:val="center"/>
          </w:tcPr>
          <w:p w:rsidR="001B6C19" w:rsidRDefault="001B6C19" w:rsidP="00BC47F2">
            <w:pPr>
              <w:jc w:val="center"/>
            </w:pPr>
            <w:r>
              <w:t>2.</w:t>
            </w:r>
          </w:p>
        </w:tc>
        <w:tc>
          <w:tcPr>
            <w:tcW w:w="7371" w:type="dxa"/>
            <w:shd w:val="clear" w:color="auto" w:fill="auto"/>
          </w:tcPr>
          <w:p w:rsidR="001B6C19" w:rsidRDefault="001B6C19" w:rsidP="00BC47F2">
            <w:pPr>
              <w:tabs>
                <w:tab w:val="left" w:pos="1276"/>
                <w:tab w:val="left" w:pos="1985"/>
              </w:tabs>
              <w:jc w:val="both"/>
              <w:rPr>
                <w:noProof/>
              </w:rPr>
            </w:pPr>
            <w:r w:rsidRPr="00E97F07">
              <w:rPr>
                <w:noProof/>
              </w:rPr>
              <w:t>Гражданин</w:t>
            </w:r>
            <w:r>
              <w:rPr>
                <w:noProof/>
              </w:rPr>
              <w:t xml:space="preserve"> Российской Федерации</w:t>
            </w:r>
            <w:r w:rsidRPr="00E97F07">
              <w:rPr>
                <w:noProof/>
              </w:rPr>
              <w:t>, состоящий на учете в качестве нуждающихся в жилых помещениях</w:t>
            </w:r>
            <w:r w:rsidRPr="00E97F07">
              <w:t xml:space="preserve">, </w:t>
            </w:r>
            <w:r>
              <w:t xml:space="preserve">обратился </w:t>
            </w:r>
            <w:r w:rsidRPr="00E97F07">
              <w:rPr>
                <w:noProof/>
              </w:rPr>
              <w:t>через представителя</w:t>
            </w:r>
          </w:p>
        </w:tc>
        <w:tc>
          <w:tcPr>
            <w:tcW w:w="1276" w:type="dxa"/>
            <w:shd w:val="clear" w:color="auto" w:fill="auto"/>
          </w:tcPr>
          <w:p w:rsidR="001B6C19" w:rsidRDefault="001B6C19" w:rsidP="00BC47F2">
            <w:pPr>
              <w:jc w:val="center"/>
            </w:pPr>
            <w:r>
              <w:t>СУ2</w:t>
            </w:r>
          </w:p>
        </w:tc>
      </w:tr>
      <w:tr w:rsidR="001B6C19" w:rsidTr="00BC47F2">
        <w:trPr>
          <w:trHeight w:val="841"/>
        </w:trPr>
        <w:tc>
          <w:tcPr>
            <w:tcW w:w="1134" w:type="dxa"/>
            <w:shd w:val="clear" w:color="auto" w:fill="auto"/>
            <w:vAlign w:val="center"/>
          </w:tcPr>
          <w:p w:rsidR="001B6C19" w:rsidRDefault="001B6C19" w:rsidP="00BC47F2">
            <w:pPr>
              <w:jc w:val="center"/>
            </w:pPr>
            <w:r>
              <w:t>3.</w:t>
            </w:r>
          </w:p>
        </w:tc>
        <w:tc>
          <w:tcPr>
            <w:tcW w:w="7371" w:type="dxa"/>
            <w:shd w:val="clear" w:color="auto" w:fill="auto"/>
          </w:tcPr>
          <w:p w:rsidR="001B6C19" w:rsidRPr="00E97F07" w:rsidRDefault="001B6C19" w:rsidP="00BC47F2">
            <w:pPr>
              <w:tabs>
                <w:tab w:val="left" w:pos="1276"/>
                <w:tab w:val="left" w:pos="1985"/>
              </w:tabs>
              <w:jc w:val="both"/>
            </w:pPr>
            <w:r w:rsidRPr="00E97F07">
              <w:rPr>
                <w:noProof/>
              </w:rPr>
              <w:t>Гражданин, состоящий на учете в качестве нуждающихся в жилых помещениях</w:t>
            </w:r>
            <w:r w:rsidRPr="00E97F07">
              <w:t xml:space="preserve">, </w:t>
            </w:r>
            <w:r w:rsidRPr="00E97F07">
              <w:rPr>
                <w:noProof/>
              </w:rPr>
              <w:t>обратился законный представитель в отношении недееспособного гражданина</w:t>
            </w:r>
          </w:p>
          <w:p w:rsidR="001B6C19" w:rsidRPr="0042550D" w:rsidRDefault="001B6C19" w:rsidP="00BC47F2">
            <w:pPr>
              <w:tabs>
                <w:tab w:val="left" w:pos="1276"/>
                <w:tab w:val="left" w:pos="1985"/>
              </w:tabs>
              <w:jc w:val="both"/>
              <w:rPr>
                <w:noProof/>
              </w:rPr>
            </w:pPr>
          </w:p>
        </w:tc>
        <w:tc>
          <w:tcPr>
            <w:tcW w:w="1276" w:type="dxa"/>
            <w:shd w:val="clear" w:color="auto" w:fill="auto"/>
          </w:tcPr>
          <w:p w:rsidR="001B6C19" w:rsidRDefault="001B6C19" w:rsidP="00BC47F2">
            <w:pPr>
              <w:jc w:val="center"/>
            </w:pPr>
            <w:r>
              <w:t>СУ3</w:t>
            </w:r>
          </w:p>
        </w:tc>
      </w:tr>
      <w:tr w:rsidR="001B6C19" w:rsidTr="00BC47F2">
        <w:trPr>
          <w:trHeight w:val="339"/>
        </w:trPr>
        <w:tc>
          <w:tcPr>
            <w:tcW w:w="9781" w:type="dxa"/>
            <w:gridSpan w:val="3"/>
            <w:shd w:val="clear" w:color="auto" w:fill="auto"/>
            <w:vAlign w:val="center"/>
          </w:tcPr>
          <w:p w:rsidR="001B6C19" w:rsidRDefault="001B6C19" w:rsidP="00BC47F2">
            <w:r>
              <w:rPr>
                <w:i/>
              </w:rPr>
              <w:t>Результат Услуги «Исправление допущенных опечаток и ошибок в документах, выданных по результатам предоставления Услуги»</w:t>
            </w:r>
          </w:p>
        </w:tc>
      </w:tr>
      <w:tr w:rsidR="001B6C19" w:rsidTr="00BC47F2">
        <w:trPr>
          <w:trHeight w:val="465"/>
        </w:trPr>
        <w:tc>
          <w:tcPr>
            <w:tcW w:w="1134" w:type="dxa"/>
            <w:shd w:val="clear" w:color="auto" w:fill="auto"/>
            <w:vAlign w:val="center"/>
          </w:tcPr>
          <w:p w:rsidR="001B6C19" w:rsidRDefault="001B6C19" w:rsidP="00BC47F2">
            <w:pPr>
              <w:ind w:left="142" w:right="-536"/>
            </w:pPr>
            <w:r>
              <w:t>1.</w:t>
            </w:r>
          </w:p>
        </w:tc>
        <w:tc>
          <w:tcPr>
            <w:tcW w:w="7371" w:type="dxa"/>
            <w:shd w:val="clear" w:color="auto" w:fill="auto"/>
          </w:tcPr>
          <w:p w:rsidR="001B6C19" w:rsidRPr="0042550D" w:rsidRDefault="001B6C19" w:rsidP="00BC47F2">
            <w:pPr>
              <w:spacing w:after="160"/>
              <w:rPr>
                <w:b/>
              </w:rPr>
            </w:pPr>
            <w:r>
              <w:t>Гражданин, получил документ по результатам Услуги с опечаткой и ошибкой, обратился лично</w:t>
            </w:r>
          </w:p>
        </w:tc>
        <w:tc>
          <w:tcPr>
            <w:tcW w:w="1276" w:type="dxa"/>
            <w:shd w:val="clear" w:color="auto" w:fill="auto"/>
          </w:tcPr>
          <w:p w:rsidR="001B6C19" w:rsidRPr="0042550D" w:rsidRDefault="001B6C19" w:rsidP="00BC47F2">
            <w:pPr>
              <w:jc w:val="center"/>
            </w:pPr>
            <w:r>
              <w:t>ИО1</w:t>
            </w:r>
          </w:p>
        </w:tc>
      </w:tr>
      <w:tr w:rsidR="001B6C19" w:rsidTr="00BC47F2">
        <w:trPr>
          <w:trHeight w:val="415"/>
        </w:trPr>
        <w:tc>
          <w:tcPr>
            <w:tcW w:w="1134" w:type="dxa"/>
            <w:shd w:val="clear" w:color="auto" w:fill="auto"/>
            <w:vAlign w:val="center"/>
          </w:tcPr>
          <w:p w:rsidR="001B6C19" w:rsidRDefault="001B6C19" w:rsidP="00BC47F2">
            <w:pPr>
              <w:ind w:left="142" w:right="-536"/>
            </w:pPr>
            <w:r>
              <w:t>2.</w:t>
            </w:r>
          </w:p>
        </w:tc>
        <w:tc>
          <w:tcPr>
            <w:tcW w:w="7371" w:type="dxa"/>
            <w:shd w:val="clear" w:color="auto" w:fill="auto"/>
          </w:tcPr>
          <w:p w:rsidR="001B6C19" w:rsidRPr="0042550D" w:rsidRDefault="001B6C19" w:rsidP="00BC47F2">
            <w:pPr>
              <w:spacing w:after="160"/>
              <w:rPr>
                <w:b/>
              </w:rPr>
            </w:pPr>
            <w:r>
              <w:t>Гражданин, получил документ по результатам Услуги с опечаткой и ошибкой, обратился через представителя</w:t>
            </w:r>
          </w:p>
        </w:tc>
        <w:tc>
          <w:tcPr>
            <w:tcW w:w="1276" w:type="dxa"/>
            <w:shd w:val="clear" w:color="auto" w:fill="auto"/>
          </w:tcPr>
          <w:p w:rsidR="001B6C19" w:rsidRPr="0042550D" w:rsidRDefault="001B6C19" w:rsidP="00BC47F2">
            <w:pPr>
              <w:jc w:val="center"/>
            </w:pPr>
            <w:r>
              <w:t>ИО2</w:t>
            </w:r>
          </w:p>
        </w:tc>
      </w:tr>
      <w:tr w:rsidR="001B6C19" w:rsidTr="00BC47F2">
        <w:trPr>
          <w:trHeight w:val="415"/>
        </w:trPr>
        <w:tc>
          <w:tcPr>
            <w:tcW w:w="1134" w:type="dxa"/>
            <w:shd w:val="clear" w:color="auto" w:fill="auto"/>
            <w:vAlign w:val="center"/>
          </w:tcPr>
          <w:p w:rsidR="001B6C19" w:rsidRDefault="001B6C19" w:rsidP="00BC47F2">
            <w:pPr>
              <w:ind w:left="142" w:right="-536"/>
            </w:pPr>
            <w:r>
              <w:t>3.</w:t>
            </w:r>
          </w:p>
        </w:tc>
        <w:tc>
          <w:tcPr>
            <w:tcW w:w="7371" w:type="dxa"/>
            <w:shd w:val="clear" w:color="auto" w:fill="auto"/>
          </w:tcPr>
          <w:p w:rsidR="001B6C19" w:rsidRPr="00CD08A8" w:rsidRDefault="001B6C19" w:rsidP="00BC47F2">
            <w:pPr>
              <w:tabs>
                <w:tab w:val="left" w:pos="1276"/>
                <w:tab w:val="left" w:pos="1985"/>
              </w:tabs>
              <w:jc w:val="both"/>
            </w:pPr>
            <w:r>
              <w:t xml:space="preserve">Гражданин, получил документ по результатам Услуги с опечаткой и ошибкой, обратился </w:t>
            </w:r>
            <w:r w:rsidRPr="00E97F07">
              <w:rPr>
                <w:noProof/>
              </w:rPr>
              <w:t>законный представитель в отношении недееспособного гражданина</w:t>
            </w:r>
          </w:p>
        </w:tc>
        <w:tc>
          <w:tcPr>
            <w:tcW w:w="1276" w:type="dxa"/>
            <w:shd w:val="clear" w:color="auto" w:fill="auto"/>
          </w:tcPr>
          <w:p w:rsidR="001B6C19" w:rsidRDefault="001B6C19" w:rsidP="00BC47F2">
            <w:pPr>
              <w:jc w:val="center"/>
            </w:pPr>
            <w:r>
              <w:t>ИО3</w:t>
            </w:r>
          </w:p>
        </w:tc>
      </w:tr>
    </w:tbl>
    <w:p w:rsidR="001B6C19" w:rsidRDefault="001B6C19" w:rsidP="001B6C19">
      <w:pPr>
        <w:keepNext/>
        <w:pBdr>
          <w:top w:val="nil"/>
          <w:left w:val="nil"/>
          <w:bottom w:val="nil"/>
          <w:right w:val="nil"/>
          <w:between w:val="nil"/>
        </w:pBdr>
        <w:tabs>
          <w:tab w:val="left" w:pos="851"/>
        </w:tabs>
        <w:spacing w:before="60" w:after="60"/>
        <w:jc w:val="both"/>
        <w:rPr>
          <w:color w:val="000000"/>
          <w:sz w:val="28"/>
          <w:szCs w:val="28"/>
        </w:rPr>
      </w:pPr>
      <w:r>
        <w:br w:type="page"/>
      </w:r>
    </w:p>
    <w:p w:rsidR="001B6C19" w:rsidRDefault="001B6C19" w:rsidP="001B6C19">
      <w:pPr>
        <w:pBdr>
          <w:top w:val="nil"/>
          <w:left w:val="nil"/>
          <w:bottom w:val="nil"/>
          <w:right w:val="nil"/>
          <w:between w:val="nil"/>
        </w:pBdr>
        <w:tabs>
          <w:tab w:val="left" w:pos="851"/>
        </w:tabs>
        <w:spacing w:before="60" w:after="60"/>
        <w:rPr>
          <w:color w:val="000000"/>
        </w:rPr>
      </w:pPr>
    </w:p>
    <w:p w:rsidR="001B6C19" w:rsidRPr="005D6E75" w:rsidRDefault="001B6C19" w:rsidP="001B6C19">
      <w:pPr>
        <w:spacing w:after="240"/>
        <w:jc w:val="center"/>
      </w:pPr>
      <w:r w:rsidRPr="005D6E75">
        <w:t>III. Исчерпывающий перечень документов, необходимых для предоставления Услуги</w:t>
      </w:r>
    </w:p>
    <w:p w:rsidR="001B6C19" w:rsidRPr="005D6E75" w:rsidRDefault="001B6C19" w:rsidP="001B6C19">
      <w:pPr>
        <w:pBdr>
          <w:top w:val="nil"/>
          <w:left w:val="nil"/>
          <w:bottom w:val="nil"/>
          <w:right w:val="nil"/>
          <w:between w:val="nil"/>
        </w:pBdr>
        <w:ind w:left="8079"/>
        <w:jc w:val="right"/>
        <w:rPr>
          <w:color w:val="000000"/>
        </w:rPr>
      </w:pPr>
      <w:r w:rsidRPr="005D6E75">
        <w:rPr>
          <w:color w:val="000000"/>
        </w:rPr>
        <w:t>Таблица 2</w:t>
      </w:r>
    </w:p>
    <w:p w:rsidR="001B6C19" w:rsidRPr="005D6E75" w:rsidRDefault="001B6C19" w:rsidP="001B6C19">
      <w:pPr>
        <w:ind w:firstLine="357"/>
        <w:jc w:val="center"/>
      </w:pPr>
    </w:p>
    <w:tbl>
      <w:tblPr>
        <w:tblStyle w:val="130"/>
        <w:tblW w:w="10384" w:type="dxa"/>
        <w:jc w:val="center"/>
        <w:tblInd w:w="0" w:type="dxa"/>
        <w:tblLayout w:type="fixed"/>
        <w:tblLook w:val="0000"/>
      </w:tblPr>
      <w:tblGrid>
        <w:gridCol w:w="462"/>
        <w:gridCol w:w="2889"/>
        <w:gridCol w:w="2693"/>
        <w:gridCol w:w="2693"/>
        <w:gridCol w:w="1647"/>
      </w:tblGrid>
      <w:tr w:rsidR="001B6C19" w:rsidRPr="005D6E75" w:rsidTr="00BC47F2">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Идентификаторы категорий (признаков) заявителей</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Перечень необходимых для предоставления Услуги документов</w:t>
            </w:r>
          </w:p>
          <w:p w:rsidR="001B6C19" w:rsidRPr="005D6E75" w:rsidRDefault="001B6C19" w:rsidP="00BC47F2">
            <w:pPr>
              <w:jc w:val="center"/>
            </w:pPr>
          </w:p>
          <w:p w:rsidR="001B6C19" w:rsidRPr="005D6E75" w:rsidRDefault="001B6C19" w:rsidP="00BC47F2">
            <w:pPr>
              <w:jc w:val="center"/>
            </w:pPr>
          </w:p>
          <w:p w:rsidR="001B6C19" w:rsidRPr="005D6E75" w:rsidRDefault="001B6C19" w:rsidP="00BC47F2">
            <w:pPr>
              <w:jc w:val="center"/>
            </w:pP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Способы подачи</w:t>
            </w:r>
          </w:p>
          <w:p w:rsidR="001B6C19" w:rsidRPr="005D6E75" w:rsidRDefault="001B6C19" w:rsidP="00BC47F2">
            <w:pPr>
              <w:jc w:val="center"/>
            </w:pPr>
            <w:r w:rsidRPr="005D6E75">
              <w:t>документов,</w:t>
            </w:r>
          </w:p>
          <w:p w:rsidR="001B6C19" w:rsidRPr="005D6E75" w:rsidRDefault="001B6C19" w:rsidP="00BC47F2">
            <w:pPr>
              <w:jc w:val="center"/>
            </w:pPr>
            <w:r w:rsidRPr="005D6E75">
              <w:t>требования</w:t>
            </w:r>
          </w:p>
          <w:p w:rsidR="001B6C19" w:rsidRPr="005D6E75" w:rsidRDefault="001B6C19" w:rsidP="00BC47F2">
            <w:pPr>
              <w:jc w:val="center"/>
            </w:pPr>
            <w:r w:rsidRPr="005D6E75">
              <w:t>к представлению</w:t>
            </w:r>
          </w:p>
          <w:p w:rsidR="001B6C19" w:rsidRPr="005D6E75" w:rsidRDefault="001B6C19" w:rsidP="00BC47F2">
            <w:pPr>
              <w:jc w:val="center"/>
            </w:pPr>
            <w:r w:rsidRPr="005D6E75">
              <w:t>документов</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Иные требования</w:t>
            </w:r>
          </w:p>
        </w:tc>
      </w:tr>
      <w:tr w:rsidR="001B6C19" w:rsidRPr="005D6E75" w:rsidTr="00BC47F2">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1B6C19" w:rsidRPr="005D6E75" w:rsidTr="00BC47F2">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1.</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УН1-УН</w:t>
            </w:r>
            <w:r>
              <w:t>103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заявление о принятии на учет в качестве нуждающегося в жилом помещении, предоставляемом по договору социального найма</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pStyle w:val="ConsPlusNonformat"/>
              <w:jc w:val="both"/>
              <w:rPr>
                <w:rFonts w:ascii="Times New Roman" w:hAnsi="Times New Roman" w:cs="Times New Roman"/>
              </w:rPr>
            </w:pPr>
            <w:r w:rsidRPr="005D6E75">
              <w:rPr>
                <w:rFonts w:ascii="Times New Roman" w:hAnsi="Times New Roman" w:cs="Times New Roman"/>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 подписывается всеми членами семьи старше 14 лет электронной подписью в соответствии с требованиями</w:t>
            </w:r>
          </w:p>
          <w:p w:rsidR="001B6C19" w:rsidRPr="005D6E75" w:rsidRDefault="001B6C19" w:rsidP="00BC47F2">
            <w:pPr>
              <w:pStyle w:val="ConsPlusNonformat"/>
              <w:jc w:val="both"/>
              <w:rPr>
                <w:rFonts w:ascii="Times New Roman" w:hAnsi="Times New Roman" w:cs="Times New Roman"/>
              </w:rPr>
            </w:pPr>
            <w:r w:rsidRPr="005D6E75">
              <w:rPr>
                <w:rFonts w:ascii="Times New Roman" w:hAnsi="Times New Roman" w:cs="Times New Roman"/>
              </w:rPr>
              <w:t>Федерального закона от 27 июля 2010 г</w:t>
            </w:r>
            <w:r>
              <w:rPr>
                <w:rFonts w:ascii="Times New Roman" w:hAnsi="Times New Roman" w:cs="Times New Roman"/>
              </w:rPr>
              <w:t xml:space="preserve">. № </w:t>
            </w:r>
            <w:r w:rsidRPr="005D6E75">
              <w:rPr>
                <w:rFonts w:ascii="Times New Roman" w:hAnsi="Times New Roman" w:cs="Times New Roman"/>
              </w:rPr>
              <w:t xml:space="preserve">210-ФЗ </w:t>
            </w:r>
            <w:r>
              <w:rPr>
                <w:rFonts w:ascii="Times New Roman" w:hAnsi="Times New Roman" w:cs="Times New Roman"/>
              </w:rPr>
              <w:t>№</w:t>
            </w:r>
            <w:r w:rsidRPr="005D6E75">
              <w:rPr>
                <w:rFonts w:ascii="Times New Roman" w:hAnsi="Times New Roman" w:cs="Times New Roman"/>
              </w:rPr>
              <w:t>Об организации предоставления государственных и муниципальных услуг</w:t>
            </w:r>
            <w:r>
              <w:rPr>
                <w:rFonts w:ascii="Times New Roman" w:hAnsi="Times New Roman" w:cs="Times New Roman"/>
              </w:rPr>
              <w:t>»</w:t>
            </w:r>
            <w:r w:rsidRPr="005D6E75">
              <w:rPr>
                <w:rFonts w:ascii="Times New Roman" w:hAnsi="Times New Roman" w:cs="Times New Roman"/>
              </w:rPr>
              <w:t xml:space="preserve"> и Федерального закона от 06 апреля 2011г</w:t>
            </w:r>
            <w:r>
              <w:rPr>
                <w:rFonts w:ascii="Times New Roman" w:hAnsi="Times New Roman" w:cs="Times New Roman"/>
              </w:rPr>
              <w:t>. №</w:t>
            </w:r>
            <w:r w:rsidRPr="005D6E75">
              <w:rPr>
                <w:rFonts w:ascii="Times New Roman" w:hAnsi="Times New Roman" w:cs="Times New Roman"/>
              </w:rPr>
              <w:t xml:space="preserve"> 63-ФЗ </w:t>
            </w:r>
            <w:r>
              <w:rPr>
                <w:rFonts w:ascii="Times New Roman" w:hAnsi="Times New Roman" w:cs="Times New Roman"/>
              </w:rPr>
              <w:t>«</w:t>
            </w:r>
            <w:r w:rsidRPr="005D6E75">
              <w:rPr>
                <w:rFonts w:ascii="Times New Roman" w:hAnsi="Times New Roman" w:cs="Times New Roman"/>
              </w:rPr>
              <w:t>Об электронной подписи</w:t>
            </w:r>
            <w:r>
              <w:rPr>
                <w:rFonts w:ascii="Times New Roman" w:hAnsi="Times New Roman" w:cs="Times New Roman"/>
              </w:rPr>
              <w:t>»</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в соответствии с формой, предусмотренной в постановлении Правительства Нижегородской области №270 от 16.04.2025;</w:t>
            </w:r>
          </w:p>
          <w:p w:rsidR="001B6C19" w:rsidRPr="005D6E75" w:rsidRDefault="001B6C19" w:rsidP="00BC47F2">
            <w:r w:rsidRPr="005D6E75">
              <w:t xml:space="preserve">количество экземпляров – 1 </w:t>
            </w:r>
          </w:p>
        </w:tc>
      </w:tr>
      <w:tr w:rsidR="001B6C19" w:rsidRPr="005D6E75" w:rsidTr="00BC47F2">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2.</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ПИ1-ПИ</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заявление о предоставлении информации, содержащейся в книге учета граждан, нуждающихся в жилых помещения</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pStyle w:val="ConsPlusNonformat"/>
              <w:jc w:val="both"/>
              <w:rPr>
                <w:rFonts w:ascii="Times New Roman" w:hAnsi="Times New Roman" w:cs="Times New Roman"/>
              </w:rPr>
            </w:pPr>
            <w:r w:rsidRPr="005D6E75">
              <w:rPr>
                <w:rFonts w:ascii="Times New Roman" w:hAnsi="Times New Roman" w:cs="Times New Roman"/>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 подписывается всеми членами семьи старше 14 лет электронной подписью в соответствии с требованиями</w:t>
            </w:r>
          </w:p>
          <w:p w:rsidR="001B6C19" w:rsidRPr="00C94360" w:rsidRDefault="001B6C19" w:rsidP="00BC47F2">
            <w:r w:rsidRPr="005D6E75">
              <w:t>Федерального закона от 27 июля 2010 г</w:t>
            </w:r>
            <w:r>
              <w:t xml:space="preserve">. № </w:t>
            </w:r>
            <w:r w:rsidRPr="005D6E75">
              <w:t xml:space="preserve">210-ФЗ </w:t>
            </w:r>
            <w:r>
              <w:t>«</w:t>
            </w:r>
            <w:r w:rsidRPr="005D6E75">
              <w:t>Об организации предоставления государственных и муниципальных услуг</w:t>
            </w:r>
            <w:r>
              <w:t>»</w:t>
            </w:r>
            <w:r w:rsidRPr="005D6E75">
              <w:t xml:space="preserve"> и Федерального закона </w:t>
            </w:r>
            <w:r w:rsidRPr="005D6E75">
              <w:lastRenderedPageBreak/>
              <w:t>от 06 апреля 2011г</w:t>
            </w:r>
            <w:r>
              <w:t xml:space="preserve">. № </w:t>
            </w:r>
            <w:r w:rsidRPr="005D6E75">
              <w:t xml:space="preserve">63-ФЗ </w:t>
            </w:r>
            <w:r>
              <w:t>«</w:t>
            </w:r>
            <w:r w:rsidRPr="005D6E75">
              <w:t>Об электронной подписи</w:t>
            </w:r>
            <w:r>
              <w:t>»</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в соответствии с формой, предусмотренной в приложении к настоящему Административному регламенту;</w:t>
            </w:r>
          </w:p>
          <w:p w:rsidR="001B6C19" w:rsidRPr="005D6E75" w:rsidRDefault="001B6C19" w:rsidP="00BC47F2">
            <w:r w:rsidRPr="005D6E75">
              <w:t>количество экземпляров – 1</w:t>
            </w:r>
          </w:p>
        </w:tc>
      </w:tr>
      <w:tr w:rsidR="001B6C19" w:rsidTr="00BC47F2">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3.</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ПГ1-ПГ</w:t>
            </w:r>
            <w:r>
              <w:t>6</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заявление 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pStyle w:val="ConsPlusNonformat"/>
              <w:jc w:val="both"/>
              <w:rPr>
                <w:rFonts w:ascii="Times New Roman" w:hAnsi="Times New Roman" w:cs="Times New Roman"/>
              </w:rPr>
            </w:pPr>
            <w:r w:rsidRPr="005D6E75">
              <w:rPr>
                <w:rFonts w:ascii="Times New Roman" w:hAnsi="Times New Roman" w:cs="Times New Roman"/>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 подписывается всеми членами семьи старше 14 лет электронной подписью в соответствии с требованиями</w:t>
            </w:r>
          </w:p>
          <w:p w:rsidR="001B6C19" w:rsidRPr="00C94360" w:rsidRDefault="001B6C19" w:rsidP="00BC47F2">
            <w:r w:rsidRPr="005D6E75">
              <w:t>Федерального закона от 27 июля 2010 г</w:t>
            </w:r>
            <w:r>
              <w:t xml:space="preserve">. № </w:t>
            </w:r>
            <w:r w:rsidRPr="005D6E75">
              <w:t xml:space="preserve">210-ФЗ </w:t>
            </w:r>
            <w:r>
              <w:t>«</w:t>
            </w:r>
            <w:r w:rsidRPr="005D6E75">
              <w:t>Об организации предоставления государственных и муниципальных услуг</w:t>
            </w:r>
            <w:r>
              <w:t>» №</w:t>
            </w:r>
            <w:r w:rsidRPr="005D6E75">
              <w:t xml:space="preserve"> 63-ФЗ </w:t>
            </w:r>
            <w:r>
              <w:t>«</w:t>
            </w:r>
            <w:r w:rsidRPr="005D6E75">
              <w:t>Об электронной подписи</w:t>
            </w:r>
            <w:r>
              <w:t>»</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в соответствии с формой, предусмотренной в постановлении Правительства Нижегородской области №270 от 16.04.2025;</w:t>
            </w:r>
          </w:p>
          <w:p w:rsidR="001B6C19" w:rsidRPr="005D6E75" w:rsidRDefault="001B6C19" w:rsidP="00BC47F2">
            <w:r w:rsidRPr="005D6E75">
              <w:t>количество экземпляров – 1</w:t>
            </w:r>
          </w:p>
        </w:tc>
      </w:tr>
      <w:tr w:rsidR="001B6C19" w:rsidTr="00BC47F2">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4.</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СУ1-СУ</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rPr>
                <w:noProof/>
              </w:rPr>
              <w:t>заявление о снятии с учета граждан, состоящих на учете в качестве нуждающихся в жилых помещениях</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pStyle w:val="ConsPlusNonformat"/>
              <w:jc w:val="both"/>
              <w:rPr>
                <w:rFonts w:ascii="Times New Roman" w:hAnsi="Times New Roman" w:cs="Times New Roman"/>
              </w:rPr>
            </w:pPr>
            <w:r w:rsidRPr="005D6E75">
              <w:rPr>
                <w:rFonts w:ascii="Times New Roman" w:hAnsi="Times New Roman" w:cs="Times New Roman"/>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 подписывается всеми членами семьи старше 14 лет электронной подписью в соответствии с требованиями</w:t>
            </w:r>
          </w:p>
          <w:p w:rsidR="001B6C19" w:rsidRPr="00B87641" w:rsidRDefault="001B6C19" w:rsidP="00BC47F2">
            <w:r w:rsidRPr="005D6E75">
              <w:t>Федерального закона от 27 июля 2010 г</w:t>
            </w:r>
            <w:r>
              <w:t xml:space="preserve">. № </w:t>
            </w:r>
            <w:r w:rsidRPr="005D6E75">
              <w:t xml:space="preserve">210-ФЗ </w:t>
            </w:r>
            <w:r>
              <w:t>«</w:t>
            </w:r>
            <w:r w:rsidRPr="005D6E75">
              <w:t>Об организации предоставления государственных и муниципальных услуг</w:t>
            </w:r>
            <w:r>
              <w:t>»</w:t>
            </w:r>
            <w:r w:rsidRPr="005D6E75">
              <w:t xml:space="preserve"> и Федерального закона от 06 апреля 2011г</w:t>
            </w:r>
            <w:r>
              <w:t>. №</w:t>
            </w:r>
            <w:r w:rsidRPr="005D6E75">
              <w:t xml:space="preserve"> 63-ФЗ </w:t>
            </w:r>
            <w:r>
              <w:t>«</w:t>
            </w:r>
            <w:r w:rsidRPr="005D6E75">
              <w:t>Об электронной подписи</w:t>
            </w:r>
            <w:r>
              <w:t>»</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в соответствии с формой, предусмотренной в приложении к настоящему Административному регламенту;</w:t>
            </w:r>
          </w:p>
          <w:p w:rsidR="001B6C19" w:rsidRPr="005D6E75" w:rsidRDefault="001B6C19" w:rsidP="00BC47F2">
            <w:r w:rsidRPr="005D6E75">
              <w:t>количество экземпляров – 1</w:t>
            </w:r>
          </w:p>
        </w:tc>
      </w:tr>
      <w:tr w:rsidR="001B6C19" w:rsidTr="00BC47F2">
        <w:trPr>
          <w:trHeight w:val="922"/>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5.</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ИО1-ИО</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 xml:space="preserve">заявление об исправлении допущенных опечаток и ошибок в документах, выданных по результатам </w:t>
            </w:r>
            <w:r w:rsidRPr="005D6E75">
              <w:lastRenderedPageBreak/>
              <w:t>предоставления Услуги</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 xml:space="preserve">Орган местного самоуправления - предоставляется оригинал документа; МФЦ - предоставляется оригинал документа; </w:t>
            </w:r>
            <w:r w:rsidRPr="005D6E75">
              <w:lastRenderedPageBreak/>
              <w:t>Единый портал, Региональный портал – формируется при заполнении интерактивной формы</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 xml:space="preserve">в соответствии с формой, предусмотренной в приложении к </w:t>
            </w:r>
            <w:r w:rsidRPr="005D6E75">
              <w:lastRenderedPageBreak/>
              <w:t>настоящему Административному регламенту;</w:t>
            </w:r>
          </w:p>
          <w:p w:rsidR="001B6C19" w:rsidRPr="005D6E75" w:rsidRDefault="001B6C19" w:rsidP="00BC47F2">
            <w:r w:rsidRPr="005D6E75">
              <w:t>количество экземпляров – 1</w:t>
            </w:r>
          </w:p>
        </w:tc>
      </w:tr>
      <w:tr w:rsidR="001B6C19" w:rsidTr="00BC47F2">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6.</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4748A9">
              <w:t>УН1-УН103</w:t>
            </w:r>
            <w:r>
              <w:t xml:space="preserve">, </w:t>
            </w:r>
            <w:r w:rsidRPr="005D6E75">
              <w:t>ПИ1-ПИ</w:t>
            </w:r>
            <w:r>
              <w:t xml:space="preserve">3, </w:t>
            </w:r>
            <w:r w:rsidRPr="005D6E75">
              <w:t>ПГ1-ПГ</w:t>
            </w:r>
            <w:r>
              <w:t xml:space="preserve">6, </w:t>
            </w:r>
            <w:r w:rsidRPr="005D6E75">
              <w:t>СУ1-СУ</w:t>
            </w:r>
            <w:r>
              <w:t xml:space="preserve">3, </w:t>
            </w:r>
            <w:r w:rsidRPr="005D6E75">
              <w:t>ИО1-ИО</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документы, удостоверяющие личность</w:t>
            </w:r>
            <w:r w:rsidR="00145831">
              <w:t xml:space="preserve"> </w:t>
            </w:r>
            <w:r>
              <w:t>заявителя</w:t>
            </w:r>
            <w:r w:rsidRPr="005D6E75">
              <w:t>:</w:t>
            </w:r>
          </w:p>
          <w:p w:rsidR="001B6C19" w:rsidRPr="005D6E75" w:rsidRDefault="001B6C19" w:rsidP="00BC47F2">
            <w:pPr>
              <w:jc w:val="both"/>
            </w:pPr>
            <w:r w:rsidRPr="005D6E75">
              <w:t>паспорт гражданина Российской Федерации;</w:t>
            </w:r>
          </w:p>
          <w:p w:rsidR="001B6C19" w:rsidRPr="004748A9" w:rsidRDefault="001B6C19" w:rsidP="00BC47F2">
            <w:pPr>
              <w:jc w:val="both"/>
            </w:pPr>
            <w:r w:rsidRPr="005D6E75">
              <w:t>временное удостоверение личности гражданина Российской Федерации</w:t>
            </w:r>
            <w:r>
              <w:t xml:space="preserve">; </w:t>
            </w:r>
            <w:r w:rsidRPr="005D6E75">
              <w:t>документ, установленный Федеральным законом от 25 июля 2002 г.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t xml:space="preserve"> или лица без гражданства</w:t>
            </w:r>
            <w:r w:rsidRPr="005D6E75">
              <w:t>; паспорт иностранного гражданина</w:t>
            </w:r>
            <w:r>
              <w:t>, временное удостоверение личности лица без гражданства в  Российской Федерации, вид на жительство</w:t>
            </w:r>
          </w:p>
        </w:tc>
        <w:tc>
          <w:tcPr>
            <w:tcW w:w="2693" w:type="dxa"/>
            <w:tcBorders>
              <w:top w:val="single" w:sz="4" w:space="0" w:color="000000"/>
              <w:left w:val="single" w:sz="4" w:space="0" w:color="000000"/>
              <w:bottom w:val="single" w:sz="4" w:space="0" w:color="000000"/>
              <w:right w:val="single" w:sz="4" w:space="0" w:color="000000"/>
            </w:tcBorders>
          </w:tcPr>
          <w:p w:rsidR="001B6C19" w:rsidRPr="00B87641" w:rsidRDefault="001B6C19" w:rsidP="00BC47F2">
            <w:r w:rsidRPr="005D6E75">
              <w:t xml:space="preserve">Орган местного самоуправления - предоставляется оригинал документа для удостоверения личности, возвращается заявителю;  МФЦ - предоставляется оригинал документа для удостоверения личности, возвращается заявителю; Единый портал, Региональный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t>СМЭВ</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7</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4748A9">
              <w:t>УН1-УН103</w:t>
            </w:r>
            <w:r>
              <w:t xml:space="preserve">, </w:t>
            </w:r>
            <w:r w:rsidRPr="005D6E75">
              <w:t>ПИ1-ПИ</w:t>
            </w:r>
            <w:r>
              <w:t xml:space="preserve">3, </w:t>
            </w:r>
            <w:r w:rsidRPr="005D6E75">
              <w:t>ПГ1-ПГ</w:t>
            </w:r>
            <w:r>
              <w:t xml:space="preserve">6, </w:t>
            </w:r>
            <w:r w:rsidRPr="005D6E75">
              <w:t>СУ1-СУ</w:t>
            </w:r>
            <w:r>
              <w:t xml:space="preserve">3, </w:t>
            </w:r>
            <w:r w:rsidRPr="005D6E75">
              <w:t>ИО1-ИО</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доверенность на представление интересов физического лица</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 xml:space="preserve">Орган местного самоуправления - предоставляется оригинал документа для подтверждения полномочий, возвращается заявителю, МФЦ - предоставляется оригинал документа для подтверждения </w:t>
            </w:r>
            <w:r w:rsidRPr="005D6E75">
              <w:lastRenderedPageBreak/>
              <w:t>полномочий, возвращается заявителю, Единый портал, Региональный портал- в форме электронного документа, подписанного усиленной квалифицированной электронной подписью нотариуса</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количество экземпляров – 1</w:t>
            </w:r>
          </w:p>
          <w:p w:rsidR="001B6C19" w:rsidRPr="005D6E75" w:rsidRDefault="001B6C19" w:rsidP="00BC47F2"/>
        </w:tc>
      </w:tr>
      <w:tr w:rsidR="001B6C19" w:rsidTr="00BC47F2">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lastRenderedPageBreak/>
              <w:t>8</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145831">
            <w:r>
              <w:t xml:space="preserve">УН1-УН3, УН7-УН9, УН13-УН15, УН19-УН21, УН25-УН27, УН31-УН33, УН37-УН40, УН44-УН46, УН50-УН52, УН56-УН58, УН62-Ун64, УН68-УН70, УН74-УН76, УН80-УН82, УН86-УН88, УН92-УН94, УН98-УН100,  </w:t>
            </w:r>
            <w:r w:rsidRPr="005D6E75">
              <w:t>ПГ1-ПГ</w:t>
            </w:r>
            <w:r>
              <w:t xml:space="preserve">6, </w:t>
            </w:r>
            <w:r w:rsidRPr="005D6E75">
              <w:t>СУ1-СУ</w:t>
            </w:r>
            <w:r>
              <w:t xml:space="preserve">3, </w:t>
            </w:r>
            <w:r w:rsidRPr="005D6E75">
              <w:t>ИО1-ИО</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свидетельство о рождении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(при  наличии) и его перевод на русский язык, верность перевода либо подлинность</w:t>
            </w:r>
            <w:r w:rsidR="00145831">
              <w:t xml:space="preserve"> </w:t>
            </w:r>
            <w:r w:rsidRPr="005D6E75">
              <w:t>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МФЦ - предоставляется оригинал документа (при наличии) и его перевод на русский язык, верность перевода либо подлинность</w:t>
            </w:r>
            <w:r w:rsidR="00145831">
              <w:t xml:space="preserve"> </w:t>
            </w:r>
            <w:r w:rsidRPr="005D6E75">
              <w:t>подписи переводчика должна быть засвидетельствована в соответствии с законодательством Российской Федерации о нотариате,</w:t>
            </w:r>
            <w:r w:rsidR="00145831">
              <w:t xml:space="preserve"> </w:t>
            </w:r>
            <w:r w:rsidRPr="005D6E75">
              <w:t xml:space="preserve">для подтверждения отнесения к членам семьи, возвращается заявителю; Единый портал, Региональный портал - нотариально заверенный перевод на </w:t>
            </w:r>
            <w:r w:rsidRPr="005D6E75">
              <w:lastRenderedPageBreak/>
              <w:t>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количество экземпляров – 1;</w:t>
            </w:r>
          </w:p>
          <w:p w:rsidR="001B6C19" w:rsidRPr="00DB6596" w:rsidRDefault="001B6C19" w:rsidP="00BC47F2">
            <w:r w:rsidRPr="005D6E75">
              <w:t>перевод должен быть нотариально удостоверен</w:t>
            </w:r>
            <w:r>
              <w:t>, не предоставляется при перерегистрации, при снятии и исправлении допущенных опечаток и ошибок одиноко проживающим гражданином</w:t>
            </w:r>
          </w:p>
          <w:p w:rsidR="001B6C19" w:rsidRPr="00DB6596" w:rsidRDefault="001B6C19" w:rsidP="00BC47F2"/>
          <w:p w:rsidR="001B6C19" w:rsidRPr="005D6E75" w:rsidRDefault="001B6C19" w:rsidP="00BC47F2"/>
        </w:tc>
      </w:tr>
      <w:tr w:rsidR="001B6C19" w:rsidTr="00BC47F2">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1B6C19" w:rsidRDefault="001B6C19" w:rsidP="00BC47F2">
            <w:r>
              <w:lastRenderedPageBreak/>
              <w:t>9.</w:t>
            </w:r>
          </w:p>
        </w:tc>
        <w:tc>
          <w:tcPr>
            <w:tcW w:w="2889" w:type="dxa"/>
            <w:tcBorders>
              <w:top w:val="single" w:sz="4" w:space="0" w:color="000000"/>
              <w:left w:val="single" w:sz="4" w:space="0" w:color="000000"/>
              <w:bottom w:val="single" w:sz="4" w:space="0" w:color="000000"/>
              <w:right w:val="single" w:sz="4" w:space="0" w:color="000000"/>
            </w:tcBorders>
          </w:tcPr>
          <w:p w:rsidR="001B6C19" w:rsidRPr="003A0C95" w:rsidRDefault="001B6C19" w:rsidP="00BC47F2">
            <w:pPr>
              <w:jc w:val="center"/>
            </w:pPr>
            <w:r w:rsidRPr="00DB6596">
              <w:t>УН1-УН3, УН7-УН9, УН13-УН15, УН19-УН21, УН25-УН27, УН31-УН33, УН37-УН40, УН44-УН46, УН50-УН52, УН56-УН58, УН62-Ун64, УН68-УН70, УН74-УН76, УН80-УН82, УН86-УН88, УН92-УН94, УН98-УН100</w:t>
            </w:r>
            <w:r>
              <w:t xml:space="preserve">, </w:t>
            </w:r>
            <w:r w:rsidRPr="005D6E75">
              <w:t>ПГ1-ПГ</w:t>
            </w:r>
            <w:r>
              <w:t xml:space="preserve">6, </w:t>
            </w:r>
            <w:r w:rsidRPr="005D6E75">
              <w:t>СУ1-СУ</w:t>
            </w:r>
            <w:r>
              <w:t xml:space="preserve">3, </w:t>
            </w:r>
            <w:r w:rsidRPr="005D6E75">
              <w:t>ИО1-ИО</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F9559D" w:rsidRDefault="001B6C19" w:rsidP="00BC47F2">
            <w:pPr>
              <w:jc w:val="both"/>
            </w:pPr>
            <w:r>
              <w:t>свидетельство о заключении брака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1B6C19" w:rsidRDefault="001B6C19" w:rsidP="00BC47F2">
            <w:r>
              <w:t>Орган местного самоуправления - предоставляется оригинал документа (при  наличии) и его перевод на русский язык, верность перевода либо подлинность</w:t>
            </w:r>
            <w:r w:rsidR="00145831">
              <w:t xml:space="preserve"> </w:t>
            </w:r>
            <w:r>
              <w:t>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МФЦ - предоставляется оригинал документа (при наличии) и его перевод на русский язык, верность перевода либо подлинность</w:t>
            </w:r>
            <w:r w:rsidR="00145831">
              <w:t xml:space="preserve"> </w:t>
            </w:r>
            <w:r>
              <w:t>подписи переводчика должна быть засвидетельствована в соответствии с законодательством Российской Федерации о нотариате,</w:t>
            </w:r>
            <w:r w:rsidR="00145831">
              <w:t xml:space="preserve"> </w:t>
            </w:r>
            <w:r>
              <w:t xml:space="preserve">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w:t>
            </w:r>
            <w:r>
              <w:lastRenderedPageBreak/>
              <w:t>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1B6C19" w:rsidRDefault="001B6C19" w:rsidP="00BC47F2">
            <w:r>
              <w:lastRenderedPageBreak/>
              <w:t>количество экземпляров – 1;</w:t>
            </w:r>
          </w:p>
          <w:p w:rsidR="001B6C19" w:rsidRPr="00DB6596" w:rsidRDefault="001B6C19" w:rsidP="00BC47F2">
            <w:r>
              <w:t>перевод должен быть нотариально удостоверен, не предоставляется при перерегистрации, при снятии и исправлении допущенных опечаток и ошибок одиноко проживающим гражданином</w:t>
            </w:r>
          </w:p>
          <w:p w:rsidR="001B6C19" w:rsidRDefault="001B6C19" w:rsidP="00BC47F2"/>
        </w:tc>
      </w:tr>
      <w:tr w:rsidR="001B6C19" w:rsidTr="00BC47F2">
        <w:trPr>
          <w:trHeight w:val="8647"/>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1</w:t>
            </w:r>
            <w:r>
              <w:t>0</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4748A9">
              <w:t>УН1-УН103</w:t>
            </w:r>
            <w:r>
              <w:t xml:space="preserve">, </w:t>
            </w:r>
            <w:r w:rsidRPr="005D6E75">
              <w:t>ПИ1-ПИ</w:t>
            </w:r>
            <w:r>
              <w:t xml:space="preserve">3, </w:t>
            </w:r>
            <w:r w:rsidRPr="005D6E75">
              <w:t>ПГ1-ПГ</w:t>
            </w:r>
            <w:r>
              <w:t xml:space="preserve">6, </w:t>
            </w:r>
            <w:r w:rsidRPr="005D6E75">
              <w:t>СУ1-СУ</w:t>
            </w:r>
            <w:r>
              <w:t xml:space="preserve">3, </w:t>
            </w:r>
            <w:r w:rsidRPr="005D6E75">
              <w:t>ИО1-ИО</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свидетельство о расторжении брака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(при  наличии) и его перевод на русский язык, верность перевода либо подлинность</w:t>
            </w:r>
            <w:r w:rsidR="00145831">
              <w:t xml:space="preserve"> </w:t>
            </w:r>
            <w:r w:rsidRPr="005D6E75">
              <w:t>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МФЦ - предоставляется оригинал документа (при наличии) и его перевод на русский язык, верность перевода либо подлинность</w:t>
            </w:r>
            <w:r w:rsidR="00145831">
              <w:t xml:space="preserve"> </w:t>
            </w:r>
            <w:r w:rsidRPr="005D6E75">
              <w:t>подписи переводчика должна быть засвидетельствована в соответствии с законодательством Российской Федерации о нотариате,</w:t>
            </w:r>
            <w:r w:rsidR="00145831">
              <w:t xml:space="preserve"> </w:t>
            </w:r>
            <w:r w:rsidRPr="005D6E75">
              <w:t xml:space="preserve">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квалифицированной электронной подписью </w:t>
            </w:r>
            <w:r w:rsidRPr="005D6E75">
              <w:lastRenderedPageBreak/>
              <w:t>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количество экземпляров – 1</w:t>
            </w:r>
          </w:p>
          <w:p w:rsidR="001B6C19" w:rsidRPr="00DB6596" w:rsidRDefault="001B6C19" w:rsidP="00BC47F2">
            <w:r w:rsidRPr="005D6E75">
              <w:t>перевод должен быть нотариально удостоверен</w:t>
            </w:r>
            <w:r>
              <w:t>, не предоставляется если гражданин не состоял в браке при постановке на учет, 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1B6C19" w:rsidRPr="00DB6596" w:rsidRDefault="001B6C19" w:rsidP="00BC47F2"/>
          <w:p w:rsidR="001B6C19" w:rsidRPr="005D6E75" w:rsidRDefault="001B6C19" w:rsidP="00BC47F2"/>
        </w:tc>
      </w:tr>
      <w:tr w:rsidR="001B6C19" w:rsidTr="00BC47F2">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1</w:t>
            </w:r>
            <w:r>
              <w:t>1</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DB6596">
              <w:t>УН1-УН3, УН7-УН9, УН13-УН15, УН19-УН21, УН25-УН27, УН31-УН33, УН37-УН40, УН44-УН46, УН50-УН52, УН56-УН58, УН62-Ун64, УН68-УН70, УН74-УН76, УН80-УН82, УН86-УН88, УН92-УН94, УН98-УН100</w:t>
            </w:r>
            <w:r>
              <w:t xml:space="preserve">, </w:t>
            </w:r>
            <w:r w:rsidRPr="005D6E75">
              <w:t>ПГ1-ПГ</w:t>
            </w:r>
            <w:r>
              <w:t xml:space="preserve">6, </w:t>
            </w:r>
            <w:r w:rsidRPr="005D6E75">
              <w:t>СУ1-СУ</w:t>
            </w:r>
            <w:r>
              <w:t xml:space="preserve">3, </w:t>
            </w:r>
            <w:r w:rsidRPr="005D6E75">
              <w:t>ИО1-ИО</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sz w:val="18"/>
                <w:szCs w:val="18"/>
                <w:shd w:val="clear" w:color="auto" w:fill="F1F2F4"/>
              </w:rPr>
            </w:pPr>
            <w:r w:rsidRPr="005D6E75">
              <w:t>свидетельство об установлении отцовства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(при  наличии) и его перевод на русский язык, верность перевода либо подлинность</w:t>
            </w:r>
            <w:r w:rsidR="00145831">
              <w:t xml:space="preserve"> </w:t>
            </w:r>
            <w:r w:rsidRPr="005D6E75">
              <w:t xml:space="preserve">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МФЦ - предоставляется </w:t>
            </w:r>
            <w:r w:rsidRPr="005D6E75">
              <w:lastRenderedPageBreak/>
              <w:t>оригинал документа (при наличии) и его перевод на русский язык, верность перевода либо подлинность</w:t>
            </w:r>
            <w:r w:rsidR="00145831">
              <w:t xml:space="preserve"> </w:t>
            </w:r>
            <w:r w:rsidRPr="005D6E75">
              <w:t>подписи переводчика должна быть засвидетельствована в соответствии с законодательством Российской Федерации о нотариате,</w:t>
            </w:r>
            <w:r w:rsidR="00145831">
              <w:t xml:space="preserve"> </w:t>
            </w:r>
            <w:r w:rsidRPr="005D6E75">
              <w:t>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количество экземпляров – 1</w:t>
            </w:r>
          </w:p>
          <w:p w:rsidR="001B6C19" w:rsidRPr="00DB6596" w:rsidRDefault="001B6C19" w:rsidP="00BC47F2">
            <w:r w:rsidRPr="005D6E75">
              <w:t>перевод должен быть нотариально удостоверен</w:t>
            </w:r>
            <w:r>
              <w:t xml:space="preserve">, не предоставляется при перерегистрации (если семейное положение не менялось), при снятии и исправлении допущенных опечаток и ошибок </w:t>
            </w:r>
            <w:r>
              <w:lastRenderedPageBreak/>
              <w:t>одиноко проживающим гражданином</w:t>
            </w:r>
          </w:p>
          <w:p w:rsidR="001B6C19" w:rsidRPr="00DB6596" w:rsidRDefault="001B6C19" w:rsidP="00BC47F2"/>
          <w:p w:rsidR="001B6C19" w:rsidRPr="00DB6596" w:rsidRDefault="001B6C19" w:rsidP="00BC47F2"/>
          <w:p w:rsidR="001B6C19" w:rsidRPr="005D6E75" w:rsidRDefault="001B6C19" w:rsidP="00BC47F2"/>
        </w:tc>
      </w:tr>
      <w:tr w:rsidR="001B6C19" w:rsidTr="00BC47F2">
        <w:trPr>
          <w:trHeight w:val="697"/>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1</w:t>
            </w:r>
            <w:r>
              <w:t>2</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4748A9">
              <w:t>УН1-УН103</w:t>
            </w:r>
            <w:r>
              <w:t xml:space="preserve">, </w:t>
            </w:r>
            <w:r w:rsidRPr="005D6E75">
              <w:t>ПИ1-ПИ</w:t>
            </w:r>
            <w:r>
              <w:t xml:space="preserve">3, </w:t>
            </w:r>
            <w:r w:rsidRPr="005D6E75">
              <w:t>ПГ1-ПГ</w:t>
            </w:r>
            <w:r>
              <w:t xml:space="preserve">6, </w:t>
            </w:r>
            <w:r w:rsidRPr="005D6E75">
              <w:t>СУ1-СУ</w:t>
            </w:r>
            <w:r>
              <w:t xml:space="preserve">3, </w:t>
            </w:r>
            <w:r w:rsidRPr="005D6E75">
              <w:t>ИО1-ИО</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свидетельство о перемене имени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(при  наличии) и его перевод на русский язык, верность перевода либо подлинность</w:t>
            </w:r>
            <w:r w:rsidR="00145831">
              <w:t xml:space="preserve"> </w:t>
            </w:r>
            <w:r w:rsidRPr="005D6E75">
              <w:t xml:space="preserve">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МФЦ - предоставляется оригинал документа (при наличии) и его </w:t>
            </w:r>
            <w:r w:rsidRPr="005D6E75">
              <w:lastRenderedPageBreak/>
              <w:t>перевод на русский язык, верность перевода либо подлинность</w:t>
            </w:r>
            <w:r w:rsidR="00145831">
              <w:t xml:space="preserve"> </w:t>
            </w:r>
            <w:r w:rsidRPr="005D6E75">
              <w:t>подписи переводчика должна быть засвидетельствована в соответствии с законодательством Российской Федерации о нотариате,</w:t>
            </w:r>
            <w:r w:rsidR="00145831">
              <w:t xml:space="preserve"> </w:t>
            </w:r>
            <w:r w:rsidRPr="005D6E75">
              <w:t>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 xml:space="preserve"> количество экземпляров – 1</w:t>
            </w:r>
          </w:p>
          <w:p w:rsidR="001B6C19" w:rsidRPr="00DB6596" w:rsidRDefault="001B6C19" w:rsidP="00BC47F2">
            <w:r w:rsidRPr="005D6E75">
              <w:t>перевод должен быть нотариально удостоверен</w:t>
            </w:r>
            <w:r>
              <w:t>, не предоставляется при перерегистрации (если семейное положение не менялось), при снятии и исправлении допущенных опечаток и ошибок одиноко проживающи</w:t>
            </w:r>
            <w:r>
              <w:lastRenderedPageBreak/>
              <w:t>м гражданином</w:t>
            </w:r>
          </w:p>
          <w:p w:rsidR="001B6C19" w:rsidRPr="00DB6596" w:rsidRDefault="001B6C19" w:rsidP="00BC47F2"/>
          <w:p w:rsidR="001B6C19" w:rsidRPr="00DB6596" w:rsidRDefault="001B6C19" w:rsidP="00BC47F2"/>
        </w:tc>
      </w:tr>
      <w:tr w:rsidR="001B6C19" w:rsidTr="00BC47F2">
        <w:trPr>
          <w:trHeight w:val="444"/>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1</w:t>
            </w:r>
            <w:r>
              <w:t>3</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C656B6">
              <w:t>УН1-УН3, УН7-УН9, УН13-УН15, УН19-УН21, УН25-УН27, УН31-УН33, УН37-УН40, УН44-УН46, УН50-УН52, УН56-УН58, УН62-Ун64, УН68-УН70, УН74-УН76, УН80-УН82, УН86-УН88, УН92-УН94, УН98-УН100, ПГ1-ПГ6, СУ1-СУ3, ИО1-ИО3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sz w:val="18"/>
                <w:szCs w:val="18"/>
                <w:shd w:val="clear" w:color="auto" w:fill="F1F2F4"/>
              </w:rPr>
            </w:pPr>
            <w:r w:rsidRPr="005D6E75">
              <w:t>решение суда о признании гражданина членом семьи</w:t>
            </w:r>
          </w:p>
          <w:p w:rsidR="001B6C19" w:rsidRPr="005D6E75" w:rsidRDefault="001B6C19" w:rsidP="00BC47F2">
            <w:pPr>
              <w:jc w:val="both"/>
            </w:pP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 xml:space="preserve">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w:t>
            </w:r>
            <w:r w:rsidRPr="005D6E75">
              <w:lastRenderedPageBreak/>
              <w:t>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количество экземпляров – 1</w:t>
            </w:r>
          </w:p>
          <w:p w:rsidR="001B6C19" w:rsidRPr="005D6E75" w:rsidRDefault="001B6C19" w:rsidP="00BC47F2"/>
        </w:tc>
      </w:tr>
      <w:tr w:rsidR="001B6C19" w:rsidTr="00BC47F2">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1</w:t>
            </w:r>
            <w:r>
              <w:t>4</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УН1-УН</w:t>
            </w:r>
            <w:r>
              <w:t>103</w:t>
            </w:r>
            <w:r w:rsidRPr="005D6E75">
              <w:t>, ПИ1-ПИ</w:t>
            </w:r>
            <w:r>
              <w:t>3</w:t>
            </w:r>
            <w:r w:rsidRPr="005D6E75">
              <w:t>, ПГ1-ПГ</w:t>
            </w:r>
            <w:r>
              <w:t>6</w:t>
            </w:r>
            <w:r w:rsidRPr="005D6E75">
              <w:t>, СУ1-СУ</w:t>
            </w:r>
            <w:r>
              <w:t>3</w:t>
            </w:r>
            <w:r w:rsidRPr="005D6E75">
              <w:t>, ИО1-ИО</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sz w:val="18"/>
                <w:szCs w:val="18"/>
                <w:shd w:val="clear" w:color="auto" w:fill="F1F2F4"/>
              </w:rPr>
            </w:pPr>
            <w:r w:rsidRPr="005D6E75">
              <w:t>согласие лиц, указанных в заявлении, на обработку их персональных данных</w:t>
            </w:r>
          </w:p>
          <w:p w:rsidR="001B6C19" w:rsidRPr="005D6E75" w:rsidRDefault="001B6C19" w:rsidP="00BC47F2">
            <w:pPr>
              <w:jc w:val="both"/>
            </w:pP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в соответствии с формой, предусмотренной в приложении к настоящему Административному регламенту;</w:t>
            </w:r>
          </w:p>
          <w:p w:rsidR="001B6C19" w:rsidRPr="005D6E75" w:rsidRDefault="001B6C19" w:rsidP="00BC47F2">
            <w:r w:rsidRPr="005D6E75">
              <w:t>количество экземпляров - 1</w:t>
            </w:r>
          </w:p>
        </w:tc>
      </w:tr>
      <w:tr w:rsidR="001B6C19" w:rsidRPr="00B87641" w:rsidTr="00BC47F2">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145831" w:rsidRDefault="001B6C19" w:rsidP="00BC47F2">
            <w:pPr>
              <w:jc w:val="center"/>
            </w:pPr>
            <w:r w:rsidRPr="00145831">
              <w:t>15.</w:t>
            </w:r>
          </w:p>
        </w:tc>
        <w:tc>
          <w:tcPr>
            <w:tcW w:w="2889" w:type="dxa"/>
            <w:tcBorders>
              <w:top w:val="single" w:sz="4" w:space="0" w:color="000000"/>
              <w:left w:val="single" w:sz="4" w:space="0" w:color="000000"/>
              <w:bottom w:val="single" w:sz="4" w:space="0" w:color="000000"/>
              <w:right w:val="single" w:sz="4" w:space="0" w:color="000000"/>
            </w:tcBorders>
          </w:tcPr>
          <w:p w:rsidR="001B6C19" w:rsidRPr="00145831" w:rsidRDefault="001B6C19" w:rsidP="00BC47F2">
            <w:pPr>
              <w:jc w:val="center"/>
            </w:pPr>
            <w:bookmarkStart w:id="0" w:name="_GoBack"/>
            <w:bookmarkEnd w:id="0"/>
            <w:r w:rsidRPr="00145831">
              <w:t>УН80-УН85, ПГ1-ПГ3</w:t>
            </w:r>
          </w:p>
        </w:tc>
        <w:tc>
          <w:tcPr>
            <w:tcW w:w="2693" w:type="dxa"/>
            <w:tcBorders>
              <w:top w:val="single" w:sz="4" w:space="0" w:color="000000"/>
              <w:left w:val="single" w:sz="4" w:space="0" w:color="000000"/>
              <w:bottom w:val="single" w:sz="4" w:space="0" w:color="000000"/>
              <w:right w:val="single" w:sz="4" w:space="0" w:color="000000"/>
            </w:tcBorders>
          </w:tcPr>
          <w:p w:rsidR="001B6C19" w:rsidRPr="00145831" w:rsidRDefault="001B6C19" w:rsidP="00BC47F2">
            <w:pPr>
              <w:jc w:val="both"/>
              <w:rPr>
                <w:sz w:val="18"/>
                <w:szCs w:val="18"/>
                <w:shd w:val="clear" w:color="auto" w:fill="F1F2F4"/>
              </w:rPr>
            </w:pPr>
            <w:r w:rsidRPr="00145831">
              <w:t>справка с места работы</w:t>
            </w:r>
          </w:p>
        </w:tc>
        <w:tc>
          <w:tcPr>
            <w:tcW w:w="2693" w:type="dxa"/>
            <w:tcBorders>
              <w:top w:val="single" w:sz="4" w:space="0" w:color="000000"/>
              <w:left w:val="single" w:sz="4" w:space="0" w:color="000000"/>
              <w:bottom w:val="single" w:sz="4" w:space="0" w:color="000000"/>
              <w:right w:val="single" w:sz="4" w:space="0" w:color="000000"/>
            </w:tcBorders>
          </w:tcPr>
          <w:p w:rsidR="001B6C19" w:rsidRPr="00145831" w:rsidRDefault="001B6C19" w:rsidP="00BC47F2">
            <w:r w:rsidRPr="00145831">
              <w:t>Орган местного самоуправления - предоставляется оригинал документа, для подтверждения трудовой деятельности, МФЦ - предоставляется оригинал документа, для подтверждения трудовой деятельности,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145831" w:rsidRDefault="001B6C19" w:rsidP="00BC47F2">
            <w:r w:rsidRPr="00145831">
              <w:t>количество экземпляров – 1,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1B6C19" w:rsidTr="00BC47F2">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1</w:t>
            </w:r>
            <w:r>
              <w:t>6</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УН80-УН85, ПГ1-ПГ3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rPr>
            </w:pPr>
            <w:r w:rsidRPr="005D6E75">
              <w:rPr>
                <w:rStyle w:val="menubreadcrumbsbreadcrumbitem"/>
                <w:color w:val="000000"/>
              </w:rPr>
              <w:t>справка о размере стипендии</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 дохода члена семьи,</w:t>
            </w:r>
            <w:r w:rsidR="00145831">
              <w:t xml:space="preserve"> </w:t>
            </w:r>
            <w:r w:rsidRPr="005D6E75">
              <w:t xml:space="preserve">Единый портал, Региональный портал - в форме электронного документа, подписанного усиленной </w:t>
            </w:r>
            <w:r w:rsidRPr="005D6E75">
              <w:lastRenderedPageBreak/>
              <w:t>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B87641" w:rsidRDefault="001B6C19" w:rsidP="00BC47F2">
            <w:r w:rsidRPr="005D6E75">
              <w:lastRenderedPageBreak/>
              <w:t xml:space="preserve">количество экземпляров </w:t>
            </w:r>
            <w:r>
              <w:t>–</w:t>
            </w:r>
            <w:r w:rsidRPr="005D6E75">
              <w:t xml:space="preserve"> 1</w:t>
            </w:r>
            <w:r>
              <w:t xml:space="preserve">, предоставляется при постановке на учет,  в качестве нуждающихся, предоставляется при перерегистрации в случае изменения данных о </w:t>
            </w:r>
            <w:r>
              <w:lastRenderedPageBreak/>
              <w:t>доходах</w:t>
            </w:r>
          </w:p>
        </w:tc>
      </w:tr>
      <w:tr w:rsidR="001B6C19" w:rsidTr="00BC47F2">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1</w:t>
            </w:r>
            <w:r>
              <w:t>7</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w:t>
            </w:r>
            <w:r>
              <w:t>80</w:t>
            </w:r>
            <w:r w:rsidRPr="005D6E75">
              <w:t>-УН</w:t>
            </w:r>
            <w:r>
              <w:t>85, ПГ1-ПГ3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соглашение об уплате алиментов</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 дохода члена семьи,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B87641" w:rsidRDefault="001B6C19" w:rsidP="00BC47F2">
            <w:r>
              <w:t>количество экземпляров – 1,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1B6C19" w:rsidTr="00BC47F2">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18</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УН37</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rStyle w:val="menubreadcrumbsbreadcrumbitem"/>
                <w:color w:val="000000"/>
              </w:rPr>
            </w:pPr>
            <w:r w:rsidRPr="005D6E75">
              <w:t>выписка из протокола врачебной комиссии (сведения о наличии тяжелой формы хронического заболевания, при которой невозможно совместное проживание граждан в одной квартире, в соответствии с перечнем соответствующих заболеваний, установленных уполномоченным Правительством Российской Федерации федеральным органом исполнительной власти) с кодом поставленного диагноза</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Default="001B6C19" w:rsidP="00BC47F2">
            <w:r>
              <w:t>количество экземпляров - 1</w:t>
            </w:r>
          </w:p>
        </w:tc>
      </w:tr>
      <w:tr w:rsidR="001B6C19" w:rsidTr="00BC47F2">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19</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УН1-УН837</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rPr>
                <w:rStyle w:val="menubreadcrumbsbreadcrumbitem"/>
                <w:color w:val="000000"/>
              </w:rPr>
              <w:t xml:space="preserve">документы, подтверждающие право пользования жилым помещением, занимаемым заявителем и членами его семьи (судебное </w:t>
            </w:r>
            <w:r w:rsidRPr="005D6E75">
              <w:rPr>
                <w:rStyle w:val="menubreadcrumbsbreadcrumbitem"/>
                <w:color w:val="000000"/>
              </w:rPr>
              <w:lastRenderedPageBreak/>
              <w:t>постановление о признании права пользования жилым помещением, иной документ, подтверждающий законные основания пользования жилым помещением)</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 xml:space="preserve">Орган местного самоуправления - предоставляется оригинал документа, МФЦ - предоставляется оригинал документа, Единый портал - в </w:t>
            </w:r>
            <w:r w:rsidRPr="005D6E75">
              <w:lastRenderedPageBreak/>
              <w:t>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Default="001B6C19" w:rsidP="00BC47F2">
            <w:r>
              <w:lastRenderedPageBreak/>
              <w:t>количество экземпляров - 1</w:t>
            </w:r>
          </w:p>
        </w:tc>
      </w:tr>
      <w:tr w:rsidR="001B6C19" w:rsidTr="00BC47F2">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2</w:t>
            </w:r>
            <w:r>
              <w:t>0</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УН25</w:t>
            </w:r>
            <w:r w:rsidRPr="005D6E75">
              <w:t>-УН</w:t>
            </w:r>
            <w:r>
              <w:t>30</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444444"/>
                <w:shd w:val="clear" w:color="auto" w:fill="FFFFFF"/>
              </w:rPr>
            </w:pPr>
            <w:r w:rsidRPr="005D6E75">
              <w:rPr>
                <w:rStyle w:val="menubreadcrumbsbreadcrumbitem"/>
                <w:color w:val="000000"/>
              </w:rPr>
              <w:t>справка о признании лица подвергшимся политическим репрессиям и подлежащим реабилитации, выданная в установленном порядке органами прокуратуры (органами внутренних дел)</w:t>
            </w:r>
          </w:p>
          <w:p w:rsidR="001B6C19" w:rsidRPr="005D6E75" w:rsidRDefault="001B6C19" w:rsidP="00BC47F2">
            <w:pPr>
              <w:jc w:val="both"/>
              <w:rPr>
                <w:rStyle w:val="menubreadcrumbsbreadcrumbitem"/>
                <w:color w:val="000000"/>
              </w:rPr>
            </w:pP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Default="001B6C19" w:rsidP="00BC47F2">
            <w:r>
              <w:t>количество экземпляров - 1</w:t>
            </w:r>
          </w:p>
        </w:tc>
      </w:tr>
      <w:tr w:rsidR="001B6C19" w:rsidTr="00BC47F2">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2</w:t>
            </w:r>
            <w:r>
              <w:t>1</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w:t>
            </w:r>
            <w:r>
              <w:t>25</w:t>
            </w:r>
            <w:r w:rsidRPr="005D6E75">
              <w:t>-УН</w:t>
            </w:r>
            <w:r>
              <w:t>30</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444444"/>
                <w:shd w:val="clear" w:color="auto" w:fill="FFFFFF"/>
              </w:rPr>
            </w:pPr>
            <w:r w:rsidRPr="005D6E75">
              <w:rPr>
                <w:rStyle w:val="menubreadcrumbsbreadcrumbitem"/>
                <w:color w:val="000000"/>
              </w:rPr>
              <w:t>документы, подтверждающие проживание реабилитированного лица до применения к нему репрессий в Нижегородской области и утрату помещения в Нижегородской области в связи с репрессиями</w:t>
            </w:r>
          </w:p>
          <w:p w:rsidR="001B6C19" w:rsidRPr="005D6E75" w:rsidRDefault="001B6C19" w:rsidP="00BC47F2">
            <w:pPr>
              <w:jc w:val="both"/>
              <w:rPr>
                <w:rStyle w:val="menubreadcrumbsbreadcrumbitem"/>
                <w:color w:val="000000"/>
              </w:rPr>
            </w:pP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Default="001B6C19" w:rsidP="00BC47F2">
            <w:r>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2</w:t>
            </w:r>
            <w:r>
              <w:t>2</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ИО1-ИО</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документ, подтверждающий наличие опечатки и ошибки в выданных в результате предоставления Услуги документах</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 xml:space="preserve">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w:t>
            </w:r>
            <w:r w:rsidRPr="005D6E75">
              <w:lastRenderedPageBreak/>
              <w:t>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Default="001B6C19" w:rsidP="00BC47F2">
            <w:r>
              <w:lastRenderedPageBreak/>
              <w:t>количество экземпляров - 1</w:t>
            </w:r>
          </w:p>
        </w:tc>
      </w:tr>
      <w:tr w:rsidR="001B6C19" w:rsidTr="00BC47F2">
        <w:trPr>
          <w:trHeight w:val="657"/>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rPr>
                <w:highlight w:val="yellow"/>
              </w:rPr>
            </w:pPr>
            <w:r w:rsidRPr="005D6E75">
              <w:t>2</w:t>
            </w:r>
            <w:r>
              <w:t>3</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rPr>
                <w:highlight w:val="yellow"/>
              </w:rPr>
            </w:pPr>
            <w:r w:rsidRPr="005D6E75">
              <w:t>УН</w:t>
            </w:r>
            <w:r>
              <w:t>1</w:t>
            </w:r>
            <w:r w:rsidRPr="005D6E75">
              <w:t>-УН</w:t>
            </w:r>
            <w:r>
              <w:t>12</w:t>
            </w:r>
            <w:r w:rsidRPr="005D6E75">
              <w:t>, УН</w:t>
            </w:r>
            <w:r>
              <w:t>19</w:t>
            </w:r>
            <w:r w:rsidRPr="005D6E75">
              <w:t>-УН</w:t>
            </w:r>
            <w:r>
              <w:t>337</w:t>
            </w:r>
            <w:r w:rsidRPr="005D6E75">
              <w:t>, УН</w:t>
            </w:r>
            <w:r>
              <w:t>44</w:t>
            </w:r>
            <w:r w:rsidRPr="005D6E75">
              <w:t>-УН</w:t>
            </w:r>
            <w:r>
              <w:t>55, УН68</w:t>
            </w:r>
            <w:r w:rsidRPr="005D6E75">
              <w:t>-УН</w:t>
            </w:r>
            <w:r>
              <w:t xml:space="preserve">103 </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sz w:val="18"/>
                <w:szCs w:val="18"/>
                <w:shd w:val="clear" w:color="auto" w:fill="F1F2F4"/>
              </w:rPr>
            </w:pPr>
            <w:r w:rsidRPr="005D6E75">
              <w:t>решение суда о признании гражданина недееспособным</w:t>
            </w:r>
          </w:p>
          <w:p w:rsidR="001B6C19" w:rsidRPr="005D6E75" w:rsidRDefault="001B6C19" w:rsidP="00BC47F2">
            <w:pPr>
              <w:jc w:val="both"/>
              <w:rPr>
                <w:color w:val="000000"/>
                <w:sz w:val="18"/>
                <w:szCs w:val="18"/>
                <w:shd w:val="clear" w:color="auto" w:fill="F1F2F4"/>
              </w:rPr>
            </w:pPr>
          </w:p>
          <w:p w:rsidR="001B6C19" w:rsidRPr="005D6E75" w:rsidRDefault="001B6C19" w:rsidP="00BC47F2">
            <w:pPr>
              <w:jc w:val="both"/>
              <w:rPr>
                <w:color w:val="000000"/>
                <w:sz w:val="18"/>
                <w:szCs w:val="18"/>
                <w:shd w:val="clear" w:color="auto" w:fill="F1F2F4"/>
              </w:rPr>
            </w:pPr>
          </w:p>
          <w:p w:rsidR="001B6C19" w:rsidRPr="005D6E75" w:rsidRDefault="001B6C19" w:rsidP="00BC47F2">
            <w:pPr>
              <w:jc w:val="both"/>
              <w:rPr>
                <w:highlight w:val="white"/>
              </w:rPr>
            </w:pP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rPr>
                <w:highlight w:val="white"/>
              </w:rPr>
            </w:pPr>
            <w:r w:rsidRPr="005D6E75">
              <w:rPr>
                <w:highlight w:val="white"/>
              </w:rP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p w:rsidR="001B6C19" w:rsidRPr="005D6E75" w:rsidRDefault="001B6C19" w:rsidP="00BC47F2">
            <w:pPr>
              <w:rPr>
                <w:highlight w:val="white"/>
              </w:rPr>
            </w:pPr>
          </w:p>
        </w:tc>
        <w:tc>
          <w:tcPr>
            <w:tcW w:w="1647" w:type="dxa"/>
            <w:tcBorders>
              <w:top w:val="single" w:sz="4" w:space="0" w:color="000000"/>
              <w:left w:val="single" w:sz="4" w:space="0" w:color="000000"/>
              <w:bottom w:val="single" w:sz="4" w:space="0" w:color="000000"/>
              <w:right w:val="single" w:sz="4" w:space="0" w:color="000000"/>
            </w:tcBorders>
          </w:tcPr>
          <w:p w:rsidR="001B6C19" w:rsidRDefault="001B6C19" w:rsidP="00BC47F2">
            <w:pPr>
              <w:rPr>
                <w:highlight w:val="white"/>
              </w:rPr>
            </w:pPr>
            <w:r>
              <w:rPr>
                <w:highlight w:val="white"/>
              </w:rPr>
              <w:t>количество экземпляров - 1</w:t>
            </w:r>
          </w:p>
          <w:p w:rsidR="001B6C19" w:rsidRDefault="001B6C19" w:rsidP="00BC47F2">
            <w:pPr>
              <w:rPr>
                <w:highlight w:val="white"/>
              </w:rPr>
            </w:pP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2</w:t>
            </w:r>
            <w:r>
              <w:t>4</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DB6596">
              <w:t>УН1-УН3, УН7-УН9, УН13-УН15, УН19-УН21, УН25-УН27, УН31-УН33, УН37-УН40, УН44-УН46, УН50-УН52, УН56-УН58, УН62-Ун64, УН68-УН70, УН74-УН76, УН80-УН82, УН86-УН88, УН92-УН94, УН98-УН100</w:t>
            </w:r>
            <w:r>
              <w:t xml:space="preserve">, </w:t>
            </w:r>
            <w:r w:rsidRPr="005D6E75">
              <w:t>ПГ1-ПГ</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 xml:space="preserve">свидетельство о рождении </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p w:rsidR="001B6C19" w:rsidRPr="005D6E75" w:rsidRDefault="001B6C19" w:rsidP="00BC47F2"/>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2</w:t>
            </w:r>
            <w:r>
              <w:t>5</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DB6596">
              <w:t>УН1-УН3, УН7-УН9, УН13-УН15, УН19-УН21, УН25-УН27, УН31-УН33, УН37-УН40, УН44-УН46, УН50-УН52, УН56-УН58, УН62-Ун64, УН68-УН70, УН74-УН76, УН80-УН82, УН86-УН88, УН92-УН94, УН98-УН100</w:t>
            </w:r>
            <w:r>
              <w:t xml:space="preserve">, </w:t>
            </w:r>
            <w:r w:rsidRPr="005D6E75">
              <w:t>ПГ1-ПГ</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свидетельство о заключении брака</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p w:rsidR="001B6C19" w:rsidRPr="005D6E75" w:rsidRDefault="001B6C19" w:rsidP="00BC47F2"/>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2</w:t>
            </w:r>
            <w:r>
              <w:t>6</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УН1-</w:t>
            </w:r>
            <w:r>
              <w:t>УН103</w:t>
            </w:r>
            <w:r w:rsidRPr="005D6E75">
              <w:t>, ПГ1-ПГ</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свидетельство о расторжении брака</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8624D" w:rsidRDefault="001B6C19" w:rsidP="00BC47F2">
            <w:r w:rsidRPr="005D6E75">
              <w:t>количество экземпляров – 1</w:t>
            </w:r>
            <w:r>
              <w:t>, предоставляется в случае если брак был расторгнут</w:t>
            </w:r>
          </w:p>
          <w:p w:rsidR="001B6C19" w:rsidRPr="005D6E75" w:rsidRDefault="001B6C19" w:rsidP="00BC47F2"/>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lastRenderedPageBreak/>
              <w:t>27</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DB6596">
              <w:t>УН1-УН3, УН7-УН9, УН13-УН15, УН19-УН21, УН25-УН27, УН31-УН33, УН37-УН40, УН44-УН46, УН50-УН52, УН56-УН58, УН62-Ун64, УН68-УН70, УН74-УН76, УН80-УН82, УН86-УН88, УН92-УН94, УН98-УН100</w:t>
            </w:r>
            <w:r>
              <w:t xml:space="preserve">, </w:t>
            </w:r>
            <w:r w:rsidRPr="005D6E75">
              <w:t>ПГ1-ПГ</w:t>
            </w:r>
            <w:r>
              <w:t>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свидетельство об установлении отцовства</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p w:rsidR="001B6C19" w:rsidRPr="005D6E75" w:rsidRDefault="001B6C19" w:rsidP="00BC47F2"/>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28</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УН1-УН</w:t>
            </w:r>
            <w:r>
              <w:t>80</w:t>
            </w:r>
            <w:r w:rsidRPr="005D6E75">
              <w:t>,  ПГ1-ПГ</w:t>
            </w:r>
            <w:r>
              <w:t>6</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свидетельство о перемене имени</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8624D" w:rsidRDefault="001B6C19" w:rsidP="00BC47F2">
            <w:r w:rsidRPr="005D6E75">
              <w:t>количество экземпляров – 1</w:t>
            </w:r>
            <w:r>
              <w:t>, предоставляется в случае перемены имени</w:t>
            </w:r>
          </w:p>
          <w:p w:rsidR="001B6C19" w:rsidRPr="005D6E75" w:rsidRDefault="001B6C19" w:rsidP="00BC47F2"/>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lastRenderedPageBreak/>
              <w:t>29</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УН1-УН</w:t>
            </w:r>
            <w:r>
              <w:t>103</w:t>
            </w:r>
            <w:r w:rsidRPr="005D6E75">
              <w:t>, ПГ1-ПГ</w:t>
            </w:r>
            <w:r>
              <w:t>6</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выписка из ЕГРН</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30</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УН13-УН18</w:t>
            </w:r>
            <w:r w:rsidRPr="005D6E75">
              <w:t xml:space="preserve">, </w:t>
            </w:r>
            <w:r>
              <w:t xml:space="preserve">УН-38-УН43, </w:t>
            </w:r>
            <w:r w:rsidRPr="005D6E75">
              <w:t>УН</w:t>
            </w:r>
            <w:r>
              <w:t>80</w:t>
            </w:r>
            <w:r w:rsidRPr="005D6E75">
              <w:t>-УН</w:t>
            </w:r>
            <w:r>
              <w:t>8</w:t>
            </w:r>
            <w:r w:rsidRPr="005D6E75">
              <w:t>5, ПГ1-ПГ</w:t>
            </w:r>
            <w:r>
              <w:t>3</w:t>
            </w:r>
            <w:r w:rsidRPr="005D6E75">
              <w:t>9</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выписка из ЕГРЮЛ</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3</w:t>
            </w:r>
            <w:r>
              <w:t>1</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УН1-УН103, ПГ1-ПГ6</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международный договор Российской Федерации</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8624D" w:rsidRDefault="001B6C19" w:rsidP="00BC47F2">
            <w:r w:rsidRPr="005D6E75">
              <w:t xml:space="preserve">количество экземпляров </w:t>
            </w:r>
            <w:r>
              <w:t>–</w:t>
            </w:r>
            <w:r w:rsidRPr="005D6E75">
              <w:t xml:space="preserve"> 1</w:t>
            </w:r>
            <w:r>
              <w:t>, предоставляется в случае обращения иностранного гражданина или лица без гражданства</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3</w:t>
            </w:r>
            <w:r>
              <w:t>2</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w:t>
            </w:r>
            <w:r>
              <w:t>7</w:t>
            </w:r>
            <w:r w:rsidRPr="005D6E75">
              <w:t>-УН</w:t>
            </w:r>
            <w:r>
              <w:t>12</w:t>
            </w:r>
            <w:r w:rsidRPr="005D6E75">
              <w:t>, УН</w:t>
            </w:r>
            <w:r>
              <w:t>31</w:t>
            </w:r>
            <w:r w:rsidRPr="005D6E75">
              <w:t>-УН</w:t>
            </w:r>
            <w:r>
              <w:t>36</w:t>
            </w:r>
            <w:r w:rsidRPr="005D6E75">
              <w:t>, УН</w:t>
            </w:r>
            <w:r>
              <w:t>44</w:t>
            </w:r>
            <w:r w:rsidRPr="005D6E75">
              <w:t>-УН</w:t>
            </w:r>
            <w:r>
              <w:t>49</w:t>
            </w:r>
            <w:r w:rsidRPr="005D6E75">
              <w:t>, УН</w:t>
            </w:r>
            <w:r>
              <w:t>92</w:t>
            </w:r>
            <w:r w:rsidRPr="005D6E75">
              <w:t>-УН</w:t>
            </w:r>
            <w:r>
              <w:t>97</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справка об инвалидности</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 xml:space="preserve">Орган местного самоуправления - предоставляется оригинал документа, МФЦ - предоставляется </w:t>
            </w:r>
            <w:r w:rsidRPr="005D6E75">
              <w:lastRenderedPageBreak/>
              <w:t>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3</w:t>
            </w:r>
            <w:r>
              <w:t>3</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УН1-УН</w:t>
            </w:r>
            <w:r>
              <w:t>6</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shd w:val="clear" w:color="auto" w:fill="F1F2F4"/>
              </w:rPr>
            </w:pPr>
            <w:r w:rsidRPr="005D6E75">
              <w:rPr>
                <w:rStyle w:val="menubreadcrumbsbreadcrumbitem"/>
                <w:color w:val="000000"/>
              </w:rPr>
              <w:t xml:space="preserve">документы, подтверждающие статус - </w:t>
            </w:r>
            <w:r w:rsidRPr="005D6E75">
              <w:t>Герой Советского Союза, Герой Российской Федерации, полный кавалер ордена Славы</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для подтверждения права на получение мер государственной (социальной) поддержки, МФЦ - предоставляется оригинал документа, для подтверждения права на получение мер государственной (социальной) поддержки,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3</w:t>
            </w:r>
            <w:r>
              <w:t>4</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w:t>
            </w:r>
            <w:r>
              <w:t>19</w:t>
            </w:r>
            <w:r w:rsidRPr="005D6E75">
              <w:t>-УН</w:t>
            </w:r>
            <w:r>
              <w:t>24</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rStyle w:val="menubreadcrumbsbreadcrumbitem"/>
                <w:color w:val="000000"/>
              </w:rPr>
            </w:pPr>
            <w:r w:rsidRPr="005D6E75">
              <w:rPr>
                <w:rStyle w:val="menubreadcrumbsbreadcrumbitem"/>
                <w:color w:val="000000"/>
              </w:rPr>
              <w:t xml:space="preserve">документы, подтверждающие статус </w:t>
            </w:r>
            <w:r w:rsidRPr="005D6E75">
              <w:t>- Герой Социалистического Труда, Герой Труда Российской Федерации, полный кавалер ордена Трудовой Славы</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 xml:space="preserve">Орган местного самоуправления - предоставляется оригинал документа, для подтверждения права на получение мер государственной (социальной) поддержки, МФЦ - предоставляется оригинал документа, для подтверждения права на получение мер государственной (социальной) </w:t>
            </w:r>
            <w:r w:rsidRPr="005D6E75">
              <w:lastRenderedPageBreak/>
              <w:t>поддержки,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3</w:t>
            </w:r>
            <w:r>
              <w:t>5</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УН2</w:t>
            </w:r>
            <w:r w:rsidRPr="005D6E75">
              <w:t>5-УН</w:t>
            </w:r>
            <w:r>
              <w:t>30</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shd w:val="clear" w:color="auto" w:fill="F1F2F4"/>
              </w:rPr>
            </w:pPr>
            <w:r w:rsidRPr="005D6E75">
              <w:t>свидетельство о праве на меры социальной поддержки реабилитированным лицам</w:t>
            </w:r>
          </w:p>
          <w:p w:rsidR="001B6C19" w:rsidRPr="005D6E75" w:rsidRDefault="001B6C19" w:rsidP="00BC47F2">
            <w:pPr>
              <w:jc w:val="both"/>
              <w:rPr>
                <w:color w:val="000000"/>
                <w:shd w:val="clear" w:color="auto" w:fill="F1F2F4"/>
              </w:rPr>
            </w:pP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для подтверждения права на получение мер государственной (социальной) поддержки, МФЦ - предоставляется оригинал документа, для подтверждения права на получение мер государственной (социальной) поддержки,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3</w:t>
            </w:r>
            <w:r>
              <w:t>6</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УН80-УН85, ПГ1-ПГ3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shd w:val="clear" w:color="auto" w:fill="F1F2F4"/>
              </w:rPr>
            </w:pPr>
            <w:r w:rsidRPr="005D6E75">
              <w:t>справка о назначении пенсии</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C3793C" w:rsidRDefault="001B6C19" w:rsidP="00BC47F2">
            <w:r w:rsidRPr="005D6E75">
              <w:t xml:space="preserve">количество экземпляров </w:t>
            </w:r>
            <w:r>
              <w:t>–</w:t>
            </w:r>
            <w:r w:rsidRPr="005D6E75">
              <w:t xml:space="preserve"> 1</w:t>
            </w:r>
            <w:r>
              <w:t xml:space="preserve">, предоставляется при постановке на учет,  в качестве нуждающихся, предоставляется при перерегистрации в случае изменения </w:t>
            </w:r>
            <w:r>
              <w:lastRenderedPageBreak/>
              <w:t>данных о доходах</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lastRenderedPageBreak/>
              <w:t>37</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w:t>
            </w:r>
            <w:r>
              <w:t>44</w:t>
            </w:r>
            <w:r w:rsidRPr="005D6E75">
              <w:t>-УН</w:t>
            </w:r>
            <w:r>
              <w:t>49</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shd w:val="clear" w:color="auto" w:fill="F1F2F4"/>
              </w:rPr>
            </w:pPr>
            <w:r w:rsidRPr="005D6E75">
              <w:t>удостоверение члена семьи погибшего (умершего) инвалида войны, участника Великой Отечественной войны и ветерана боевых действий</w:t>
            </w:r>
          </w:p>
          <w:p w:rsidR="001B6C19" w:rsidRPr="005D6E75" w:rsidRDefault="001B6C19" w:rsidP="00BC47F2">
            <w:pPr>
              <w:jc w:val="both"/>
              <w:rPr>
                <w:color w:val="000000"/>
                <w:shd w:val="clear" w:color="auto" w:fill="F1F2F4"/>
              </w:rPr>
            </w:pPr>
          </w:p>
          <w:p w:rsidR="001B6C19" w:rsidRPr="005D6E75" w:rsidRDefault="001B6C19" w:rsidP="00BC47F2">
            <w:pPr>
              <w:jc w:val="both"/>
              <w:rPr>
                <w:color w:val="000000"/>
                <w:shd w:val="clear" w:color="auto" w:fill="F1F2F4"/>
              </w:rPr>
            </w:pPr>
          </w:p>
          <w:p w:rsidR="001B6C19" w:rsidRPr="005D6E75" w:rsidRDefault="001B6C19" w:rsidP="00BC47F2">
            <w:pPr>
              <w:jc w:val="both"/>
              <w:rPr>
                <w:color w:val="000000"/>
                <w:shd w:val="clear" w:color="auto" w:fill="F1F2F4"/>
              </w:rPr>
            </w:pPr>
          </w:p>
          <w:p w:rsidR="001B6C19" w:rsidRPr="005D6E75" w:rsidRDefault="001B6C19" w:rsidP="00BC47F2">
            <w:pPr>
              <w:jc w:val="both"/>
              <w:rPr>
                <w:color w:val="000000"/>
                <w:shd w:val="clear" w:color="auto" w:fill="F1F2F4"/>
              </w:rPr>
            </w:pPr>
          </w:p>
          <w:p w:rsidR="001B6C19" w:rsidRPr="005D6E75" w:rsidRDefault="001B6C19" w:rsidP="00BC47F2">
            <w:pPr>
              <w:jc w:val="both"/>
              <w:rPr>
                <w:color w:val="000000"/>
                <w:shd w:val="clear" w:color="auto" w:fill="F1F2F4"/>
              </w:rPr>
            </w:pPr>
          </w:p>
          <w:p w:rsidR="001B6C19" w:rsidRPr="005D6E75" w:rsidRDefault="001B6C19" w:rsidP="00BC47F2">
            <w:pPr>
              <w:jc w:val="both"/>
              <w:rPr>
                <w:color w:val="000000"/>
                <w:shd w:val="clear" w:color="auto" w:fill="F1F2F4"/>
              </w:rPr>
            </w:pP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38</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w:t>
            </w:r>
            <w:r>
              <w:t>68</w:t>
            </w:r>
            <w:r w:rsidRPr="005D6E75">
              <w:t>-УН</w:t>
            </w:r>
            <w:r>
              <w:t>73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shd w:val="clear" w:color="auto" w:fill="F1F2F4"/>
              </w:rPr>
            </w:pPr>
            <w:r w:rsidRPr="005D6E75">
              <w:t>удостоверение участника Великой Отечественной войны</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t>39</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w:t>
            </w:r>
            <w:r>
              <w:t>74</w:t>
            </w:r>
            <w:r w:rsidRPr="005D6E75">
              <w:t>-УН</w:t>
            </w:r>
            <w:r>
              <w:t>79</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000000"/>
                <w:shd w:val="clear" w:color="auto" w:fill="F1F2F4"/>
              </w:rPr>
            </w:pPr>
            <w:r w:rsidRPr="005D6E75">
              <w:t>удостоверение ветерана боевых действий</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4</w:t>
            </w:r>
            <w:r>
              <w:t>0</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УН</w:t>
            </w:r>
            <w:r>
              <w:t>86</w:t>
            </w:r>
            <w:r w:rsidRPr="005D6E75">
              <w:t>6-УН</w:t>
            </w:r>
            <w:r>
              <w:t>91</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rPr>
                <w:rStyle w:val="menubreadcrumbsbreadcrumbitem"/>
                <w:color w:val="000000"/>
              </w:rPr>
              <w:t xml:space="preserve">документы, подтверждающие статус </w:t>
            </w:r>
            <w:r w:rsidR="00145831">
              <w:rPr>
                <w:rStyle w:val="menubreadcrumbsbreadcrumbitem"/>
                <w:color w:val="000000"/>
              </w:rPr>
              <w:t>–</w:t>
            </w:r>
            <w:r w:rsidRPr="005D6E75">
              <w:rPr>
                <w:rStyle w:val="menubreadcrumbsbreadcrumbitem"/>
                <w:color w:val="000000"/>
              </w:rPr>
              <w:t xml:space="preserve"> награжденный</w:t>
            </w:r>
            <w:r w:rsidR="00145831">
              <w:rPr>
                <w:rStyle w:val="menubreadcrumbsbreadcrumbitem"/>
                <w:color w:val="000000"/>
              </w:rPr>
              <w:t xml:space="preserve"> </w:t>
            </w:r>
            <w:r w:rsidRPr="005D6E75">
              <w:t>знаком "Жителю блокадного Ленинграда", "Житель осажденного Севастополя", "Житель осажденного Сталинграда"</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для подтверждения права на получение мер государственной (социальной) поддержки, МФЦ - предоставляется оригинал документа, для подтверждения права на получение мер государственной (социальной) поддержки,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4</w:t>
            </w:r>
            <w:r>
              <w:t>1</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136810">
              <w:t>УН80-УН85</w:t>
            </w:r>
            <w:r>
              <w:t>, ПГ1-ПГ3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rStyle w:val="menubreadcrumbsbreadcrumbitem"/>
                <w:color w:val="000000"/>
              </w:rPr>
            </w:pPr>
            <w:r w:rsidRPr="005D6E75">
              <w:t>документы, подтверждающие наличие (отсутствие) и (или) размер доходов заявителя и членов семьи за 12 месяцев, предшествующих месяцу подачи заявления</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 дохода члена семьи,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4</w:t>
            </w:r>
            <w:r>
              <w:t>2</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136810">
              <w:t>УН80-УН85</w:t>
            </w:r>
            <w:r>
              <w:t>, ПГ1-ПГ3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rPr>
                <w:rStyle w:val="menubreadcrumbsbreadcrumbitem"/>
                <w:color w:val="000000"/>
              </w:rPr>
              <w:t xml:space="preserve">документация на транспортное средство, содержащая его технические характеристики, свидетельство о </w:t>
            </w:r>
            <w:r w:rsidRPr="005D6E75">
              <w:rPr>
                <w:rStyle w:val="menubreadcrumbsbreadcrumbitem"/>
                <w:color w:val="000000"/>
              </w:rPr>
              <w:lastRenderedPageBreak/>
              <w:t>регистрации транспортного средства</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 xml:space="preserve">Орган местного самоуправления - предоставляется оригинал документа, МФЦ - предоставляется оригинал документа, </w:t>
            </w:r>
            <w:r w:rsidRPr="005D6E75">
              <w:lastRenderedPageBreak/>
              <w:t>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C3793C" w:rsidRDefault="001B6C19" w:rsidP="00BC47F2">
            <w:r w:rsidRPr="005D6E75">
              <w:lastRenderedPageBreak/>
              <w:t xml:space="preserve">количество экземпляров </w:t>
            </w:r>
            <w:r>
              <w:t>–</w:t>
            </w:r>
            <w:r w:rsidRPr="005D6E75">
              <w:t xml:space="preserve"> 1</w:t>
            </w:r>
            <w:r>
              <w:t xml:space="preserve">, предоставляется при постановке на </w:t>
            </w:r>
            <w:r>
              <w:lastRenderedPageBreak/>
              <w:t>учет,  в качестве нуждающихся, предоставляется при перерегистрации в случае изменения данных о доходах</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lastRenderedPageBreak/>
              <w:t>4</w:t>
            </w:r>
            <w:r>
              <w:t>3</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E27C2F" w:rsidRDefault="001B6C19" w:rsidP="00BC47F2">
            <w:pPr>
              <w:jc w:val="center"/>
            </w:pPr>
            <w:r w:rsidRPr="00E27C2F">
              <w:t>УН1-УН103</w:t>
            </w:r>
            <w:r>
              <w:t>, ПГ1-ПГ3</w:t>
            </w:r>
          </w:p>
        </w:tc>
        <w:tc>
          <w:tcPr>
            <w:tcW w:w="2693" w:type="dxa"/>
            <w:tcBorders>
              <w:top w:val="single" w:sz="4" w:space="0" w:color="000000"/>
              <w:left w:val="single" w:sz="4" w:space="0" w:color="000000"/>
              <w:bottom w:val="single" w:sz="4" w:space="0" w:color="000000"/>
              <w:right w:val="single" w:sz="4" w:space="0" w:color="000000"/>
            </w:tcBorders>
          </w:tcPr>
          <w:p w:rsidR="001B6C19" w:rsidRPr="00E27C2F" w:rsidRDefault="001B6C19" w:rsidP="00BC47F2">
            <w:pPr>
              <w:jc w:val="both"/>
              <w:rPr>
                <w:color w:val="444444"/>
                <w:shd w:val="clear" w:color="auto" w:fill="FFFFFF"/>
              </w:rPr>
            </w:pPr>
            <w:r w:rsidRPr="00E27C2F">
              <w:rPr>
                <w:rStyle w:val="menubreadcrumbsbreadcrumbitem"/>
                <w:color w:val="000000"/>
              </w:rPr>
              <w:t>документы, подтверждающие право пользования жилым помещением, занимаемым заявителем и членами его семьи (договор найма (поднайма), в том числе договор социального найма, договор безвозмездного пользования)</w:t>
            </w:r>
          </w:p>
        </w:tc>
        <w:tc>
          <w:tcPr>
            <w:tcW w:w="2693" w:type="dxa"/>
            <w:tcBorders>
              <w:top w:val="single" w:sz="4" w:space="0" w:color="000000"/>
              <w:left w:val="single" w:sz="4" w:space="0" w:color="000000"/>
              <w:bottom w:val="single" w:sz="4" w:space="0" w:color="000000"/>
              <w:right w:val="single" w:sz="4" w:space="0" w:color="000000"/>
            </w:tcBorders>
          </w:tcPr>
          <w:p w:rsidR="001B6C19" w:rsidRPr="00E27C2F" w:rsidRDefault="001B6C19" w:rsidP="00BC47F2">
            <w:r w:rsidRPr="00E27C2F">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E27C2F" w:rsidRDefault="001B6C19" w:rsidP="00BC47F2">
            <w:r w:rsidRPr="00E27C2F">
              <w:t xml:space="preserve">количество экземпляров </w:t>
            </w:r>
            <w:r>
              <w:t>–</w:t>
            </w:r>
            <w:r w:rsidRPr="00E27C2F">
              <w:t xml:space="preserve"> 1</w:t>
            </w:r>
            <w:r>
              <w:t>, предоставляется в том случае, если гражданин занимает помещение на указанном основании</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4</w:t>
            </w:r>
            <w:r>
              <w:t>4</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pPr>
            <w:r w:rsidRPr="005D6E75">
              <w:t>УН3, УН6, УН9, УН12, УН15, УН18, УН21, УН24, УН27, УН30, УН33, ТУН36, УН</w:t>
            </w:r>
            <w:r>
              <w:t>40</w:t>
            </w:r>
            <w:r w:rsidRPr="005D6E75">
              <w:t>, УН4</w:t>
            </w:r>
            <w:r>
              <w:t>3</w:t>
            </w:r>
            <w:r w:rsidRPr="005D6E75">
              <w:t>, УН4</w:t>
            </w:r>
            <w:r>
              <w:t>6</w:t>
            </w:r>
            <w:r w:rsidRPr="005D6E75">
              <w:t>, УН4</w:t>
            </w:r>
            <w:r>
              <w:t>9</w:t>
            </w:r>
            <w:r w:rsidRPr="005D6E75">
              <w:t>, УН5</w:t>
            </w:r>
            <w:r>
              <w:t>2</w:t>
            </w:r>
            <w:r w:rsidRPr="005D6E75">
              <w:t>, УН5</w:t>
            </w:r>
            <w:r>
              <w:t>5</w:t>
            </w:r>
            <w:r w:rsidRPr="005D6E75">
              <w:t>, УН5</w:t>
            </w:r>
            <w:r>
              <w:t>8</w:t>
            </w:r>
            <w:r w:rsidRPr="005D6E75">
              <w:t>, УН6</w:t>
            </w:r>
            <w:r>
              <w:t>1</w:t>
            </w:r>
            <w:r w:rsidRPr="005D6E75">
              <w:t>, УН6</w:t>
            </w:r>
            <w:r>
              <w:t>4</w:t>
            </w:r>
            <w:r w:rsidRPr="005D6E75">
              <w:t>, УН6</w:t>
            </w:r>
            <w:r>
              <w:t>7, УН70</w:t>
            </w:r>
            <w:r w:rsidRPr="005D6E75">
              <w:t>, УН7</w:t>
            </w:r>
            <w:r>
              <w:t>3</w:t>
            </w:r>
            <w:r w:rsidRPr="005D6E75">
              <w:t>, УН7</w:t>
            </w:r>
            <w:r>
              <w:t>6</w:t>
            </w:r>
            <w:r w:rsidRPr="005D6E75">
              <w:t>, УН7</w:t>
            </w:r>
            <w:r>
              <w:t>9</w:t>
            </w:r>
            <w:r w:rsidRPr="005D6E75">
              <w:t>, УН8</w:t>
            </w:r>
            <w:r>
              <w:t>2</w:t>
            </w:r>
            <w:r w:rsidRPr="005D6E75">
              <w:t>, УН8</w:t>
            </w:r>
            <w:r>
              <w:t>5</w:t>
            </w:r>
            <w:r w:rsidRPr="005D6E75">
              <w:t>, УН8</w:t>
            </w:r>
            <w:r>
              <w:t>8</w:t>
            </w:r>
            <w:r w:rsidRPr="005D6E75">
              <w:t>, УН9</w:t>
            </w:r>
            <w:r>
              <w:t>1</w:t>
            </w:r>
            <w:r w:rsidRPr="005D6E75">
              <w:t>, УН9</w:t>
            </w:r>
            <w:r>
              <w:t>4</w:t>
            </w:r>
            <w:r w:rsidRPr="005D6E75">
              <w:t>, УН9</w:t>
            </w:r>
            <w:r>
              <w:t>7</w:t>
            </w:r>
            <w:r w:rsidRPr="005D6E75">
              <w:t>, УН</w:t>
            </w:r>
            <w:r>
              <w:t>100</w:t>
            </w:r>
            <w:r w:rsidRPr="005D6E75">
              <w:t>, УН10</w:t>
            </w:r>
            <w:r>
              <w:t xml:space="preserve">3  </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rStyle w:val="menubreadcrumbsbreadcrumbitem"/>
                <w:color w:val="000000"/>
              </w:rPr>
            </w:pPr>
            <w:r w:rsidRPr="005D6E75">
              <w:rPr>
                <w:rStyle w:val="menubreadcrumbsbreadcrumbitem"/>
                <w:color w:val="000000"/>
              </w:rPr>
              <w:t>документ, подтверждающий несоответствие помещения, в котором проживает заявитель, установленным для жилых помещений требованиям</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количество экземпляров - 1</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5D6E75">
              <w:t>4</w:t>
            </w:r>
            <w:r>
              <w:t>5</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136810">
              <w:t>УН80-УН85</w:t>
            </w:r>
            <w:r>
              <w:t>, ПГ1-ПГ3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444444"/>
                <w:shd w:val="clear" w:color="auto" w:fill="FFFFFF"/>
              </w:rPr>
            </w:pPr>
            <w:r w:rsidRPr="005D6E75">
              <w:rPr>
                <w:rStyle w:val="menubreadcrumbsbreadcrumbitem"/>
                <w:color w:val="000000"/>
              </w:rPr>
              <w:t>налоговая декларация с отметкой налогового органа о принятии</w:t>
            </w:r>
          </w:p>
          <w:p w:rsidR="001B6C19" w:rsidRPr="005D6E75" w:rsidRDefault="001B6C19" w:rsidP="00BC47F2">
            <w:pPr>
              <w:jc w:val="both"/>
              <w:rPr>
                <w:rStyle w:val="menubreadcrumbsbreadcrumbitem"/>
                <w:color w:val="000000"/>
              </w:rPr>
            </w:pP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 xml:space="preserve">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 дохода члена семьи, Единый </w:t>
            </w:r>
            <w:r w:rsidRPr="005D6E75">
              <w:lastRenderedPageBreak/>
              <w:t>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Pr="00C3793C" w:rsidRDefault="001B6C19" w:rsidP="00BC47F2">
            <w:r>
              <w:lastRenderedPageBreak/>
              <w:t xml:space="preserve">количество экземпляров – 1, предоставляется при постановке на учет,  в качестве нуждающихся, </w:t>
            </w:r>
            <w:r>
              <w:lastRenderedPageBreak/>
              <w:t>предоставляется при перерегистрации в случае изменения данных о доходах</w:t>
            </w:r>
          </w:p>
        </w:tc>
      </w:tr>
      <w:tr w:rsidR="001B6C19" w:rsidTr="00BC47F2">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lastRenderedPageBreak/>
              <w:t>4</w:t>
            </w:r>
            <w:r>
              <w:t>6</w:t>
            </w: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center"/>
            </w:pPr>
            <w:r w:rsidRPr="00136810">
              <w:t>УН80-УН85</w:t>
            </w:r>
            <w:r>
              <w:t>, ПГ1-ПГ3</w:t>
            </w:r>
          </w:p>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pPr>
              <w:jc w:val="both"/>
              <w:rPr>
                <w:color w:val="444444"/>
                <w:shd w:val="clear" w:color="auto" w:fill="FFFFFF"/>
              </w:rPr>
            </w:pPr>
            <w:r w:rsidRPr="005D6E75">
              <w:rPr>
                <w:rStyle w:val="menubreadcrumbsbreadcrumbitem"/>
                <w:color w:val="000000"/>
              </w:rPr>
              <w:t>документы, подтверждающие кадастровую стоимость принадлежащего заявителю и членам его семьи недвижимого имущества</w:t>
            </w:r>
          </w:p>
          <w:p w:rsidR="001B6C19" w:rsidRPr="005D6E75" w:rsidRDefault="001B6C19" w:rsidP="00BC47F2">
            <w:pPr>
              <w:rPr>
                <w:color w:val="444444"/>
                <w:shd w:val="clear" w:color="auto" w:fill="FFFFFF"/>
              </w:rPr>
            </w:pPr>
          </w:p>
          <w:p w:rsidR="001B6C19" w:rsidRPr="005D6E75" w:rsidRDefault="001B6C19" w:rsidP="00BC47F2"/>
        </w:tc>
        <w:tc>
          <w:tcPr>
            <w:tcW w:w="2693" w:type="dxa"/>
            <w:tcBorders>
              <w:top w:val="single" w:sz="4" w:space="0" w:color="000000"/>
              <w:left w:val="single" w:sz="4" w:space="0" w:color="000000"/>
              <w:bottom w:val="single" w:sz="4" w:space="0" w:color="000000"/>
              <w:right w:val="single" w:sz="4" w:space="0" w:color="000000"/>
            </w:tcBorders>
          </w:tcPr>
          <w:p w:rsidR="001B6C19" w:rsidRPr="005D6E75" w:rsidRDefault="001B6C19" w:rsidP="00BC47F2">
            <w:r w:rsidRPr="005D6E75">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 дохода члена семьи,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B6C19" w:rsidRDefault="001B6C19" w:rsidP="00BC47F2">
            <w:r>
              <w:t>количество экземпляров – 1,</w:t>
            </w:r>
          </w:p>
          <w:p w:rsidR="001B6C19" w:rsidRPr="00C3793C" w:rsidRDefault="001B6C19" w:rsidP="00BC47F2">
            <w:r>
              <w:t>предоставляется при постановке на учет,  в качестве нуждающихся, предоставляется при перерегистрации в случае изменения данных о доходах</w:t>
            </w:r>
          </w:p>
        </w:tc>
      </w:tr>
    </w:tbl>
    <w:p w:rsidR="001B6C19" w:rsidRDefault="001B6C19" w:rsidP="001B6C19">
      <w:pPr>
        <w:ind w:firstLine="357"/>
        <w:jc w:val="center"/>
      </w:pPr>
    </w:p>
    <w:p w:rsidR="001B6C19" w:rsidRDefault="001B6C19" w:rsidP="001B6C19">
      <w:pPr>
        <w:keepNext/>
        <w:tabs>
          <w:tab w:val="left" w:pos="10065"/>
        </w:tabs>
        <w:spacing w:line="360" w:lineRule="auto"/>
      </w:pPr>
      <w:r>
        <w:br w:type="page"/>
      </w:r>
    </w:p>
    <w:p w:rsidR="001B6C19" w:rsidRDefault="001B6C19" w:rsidP="001B6C19">
      <w:pPr>
        <w:spacing w:after="240"/>
        <w:jc w:val="center"/>
        <w:rPr>
          <w:sz w:val="28"/>
          <w:szCs w:val="28"/>
        </w:rPr>
      </w:pPr>
      <w:r>
        <w:rPr>
          <w:sz w:val="28"/>
          <w:szCs w:val="28"/>
        </w:rPr>
        <w:lastRenderedPageBreak/>
        <w:t>IV.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rsidR="001B6C19" w:rsidRDefault="001B6C19" w:rsidP="001B6C19">
      <w:pPr>
        <w:pBdr>
          <w:top w:val="nil"/>
          <w:left w:val="nil"/>
          <w:bottom w:val="nil"/>
          <w:right w:val="nil"/>
          <w:between w:val="nil"/>
        </w:pBdr>
        <w:ind w:left="7795" w:hanging="282"/>
        <w:jc w:val="right"/>
        <w:rPr>
          <w:color w:val="000000"/>
          <w:sz w:val="28"/>
          <w:szCs w:val="28"/>
        </w:rPr>
      </w:pPr>
      <w:r>
        <w:rPr>
          <w:color w:val="000000"/>
          <w:sz w:val="28"/>
          <w:szCs w:val="28"/>
        </w:rPr>
        <w:t>Таблица 3</w:t>
      </w:r>
    </w:p>
    <w:p w:rsidR="001B6C19" w:rsidRDefault="001B6C19" w:rsidP="001B6C19"/>
    <w:tbl>
      <w:tblPr>
        <w:tblStyle w:val="120"/>
        <w:tblW w:w="9071" w:type="dxa"/>
        <w:tblInd w:w="0" w:type="dxa"/>
        <w:tblLayout w:type="fixed"/>
        <w:tblLook w:val="0000"/>
      </w:tblPr>
      <w:tblGrid>
        <w:gridCol w:w="680"/>
        <w:gridCol w:w="24"/>
        <w:gridCol w:w="6496"/>
        <w:gridCol w:w="25"/>
        <w:gridCol w:w="1846"/>
      </w:tblGrid>
      <w:tr w:rsidR="001B6C19" w:rsidTr="00BC47F2">
        <w:tc>
          <w:tcPr>
            <w:tcW w:w="680" w:type="dxa"/>
            <w:tcBorders>
              <w:top w:val="single" w:sz="4" w:space="0" w:color="000000"/>
              <w:left w:val="single" w:sz="4" w:space="0" w:color="000000"/>
              <w:bottom w:val="single" w:sz="4" w:space="0" w:color="000000"/>
              <w:right w:val="single" w:sz="4" w:space="0" w:color="000000"/>
            </w:tcBorders>
          </w:tcPr>
          <w:p w:rsidR="001B6C19" w:rsidRDefault="001B6C19" w:rsidP="00BC47F2">
            <w:pPr>
              <w:jc w:val="center"/>
            </w:pPr>
            <w:r>
              <w:t>№</w:t>
            </w:r>
          </w:p>
        </w:tc>
        <w:tc>
          <w:tcPr>
            <w:tcW w:w="6520"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jc w:val="center"/>
            </w:pPr>
            <w:r>
              <w:t>Перечень оснований</w:t>
            </w:r>
          </w:p>
        </w:tc>
        <w:tc>
          <w:tcPr>
            <w:tcW w:w="1871" w:type="dxa"/>
            <w:gridSpan w:val="2"/>
            <w:tcBorders>
              <w:top w:val="single" w:sz="4" w:space="0" w:color="000000"/>
              <w:left w:val="single" w:sz="4" w:space="0" w:color="000000"/>
              <w:bottom w:val="single" w:sz="4" w:space="0" w:color="000000"/>
              <w:right w:val="single" w:sz="4" w:space="0" w:color="000000"/>
            </w:tcBorders>
            <w:vAlign w:val="bottom"/>
          </w:tcPr>
          <w:p w:rsidR="001B6C19" w:rsidRDefault="001B6C19" w:rsidP="00BC47F2">
            <w:pPr>
              <w:jc w:val="center"/>
            </w:pPr>
            <w:r>
              <w:t>Идентификатор категорий (признаков) заявителей</w:t>
            </w:r>
          </w:p>
        </w:tc>
      </w:tr>
      <w:tr w:rsidR="001B6C19" w:rsidTr="00BC47F2">
        <w:tc>
          <w:tcPr>
            <w:tcW w:w="9071" w:type="dxa"/>
            <w:gridSpan w:val="5"/>
            <w:tcBorders>
              <w:top w:val="single" w:sz="4" w:space="0" w:color="000000"/>
              <w:left w:val="single" w:sz="4" w:space="0" w:color="000000"/>
              <w:bottom w:val="single" w:sz="4" w:space="0" w:color="000000"/>
              <w:right w:val="single" w:sz="4" w:space="0" w:color="000000"/>
            </w:tcBorders>
          </w:tcPr>
          <w:p w:rsidR="001B6C19" w:rsidRDefault="001B6C19" w:rsidP="00BC47F2">
            <w:pPr>
              <w:jc w:val="center"/>
            </w:pPr>
            <w: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1B6C19" w:rsidTr="00BC47F2">
        <w:tc>
          <w:tcPr>
            <w:tcW w:w="704" w:type="dxa"/>
            <w:gridSpan w:val="2"/>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1.</w:t>
            </w:r>
          </w:p>
        </w:tc>
        <w:tc>
          <w:tcPr>
            <w:tcW w:w="6521" w:type="dxa"/>
            <w:gridSpan w:val="2"/>
            <w:tcBorders>
              <w:top w:val="single" w:sz="4" w:space="0" w:color="000000"/>
              <w:left w:val="single" w:sz="4" w:space="0" w:color="000000"/>
              <w:bottom w:val="single" w:sz="4" w:space="0" w:color="000000"/>
              <w:right w:val="single" w:sz="4" w:space="0" w:color="000000"/>
            </w:tcBorders>
          </w:tcPr>
          <w:p w:rsidR="001B6C19" w:rsidRPr="00A60369" w:rsidRDefault="001B6C19" w:rsidP="00BC47F2">
            <w:pPr>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46" w:type="dxa"/>
            <w:tcBorders>
              <w:top w:val="single" w:sz="4" w:space="0" w:color="000000"/>
              <w:left w:val="single" w:sz="4" w:space="0" w:color="000000"/>
              <w:bottom w:val="single" w:sz="4" w:space="0" w:color="000000"/>
              <w:right w:val="single" w:sz="4" w:space="0" w:color="000000"/>
            </w:tcBorders>
          </w:tcPr>
          <w:p w:rsidR="001B6C19" w:rsidRPr="00A60369" w:rsidRDefault="001B6C19" w:rsidP="00BC47F2">
            <w:pPr>
              <w:jc w:val="both"/>
            </w:pPr>
            <w:r>
              <w:t>УН1-УН103, ПИ1-ПИ3, ПГ1-ПГ6, СУ1-СУ3, ИО1-ИО3</w:t>
            </w:r>
          </w:p>
        </w:tc>
      </w:tr>
      <w:tr w:rsidR="001B6C19" w:rsidTr="00BC47F2">
        <w:tc>
          <w:tcPr>
            <w:tcW w:w="704" w:type="dxa"/>
            <w:gridSpan w:val="2"/>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2.</w:t>
            </w:r>
          </w:p>
        </w:tc>
        <w:tc>
          <w:tcPr>
            <w:tcW w:w="6521" w:type="dxa"/>
            <w:gridSpan w:val="2"/>
            <w:tcBorders>
              <w:top w:val="single" w:sz="4" w:space="0" w:color="000000"/>
              <w:left w:val="single" w:sz="4" w:space="0" w:color="000000"/>
              <w:bottom w:val="single" w:sz="4" w:space="0" w:color="000000"/>
              <w:right w:val="single" w:sz="4" w:space="0" w:color="000000"/>
            </w:tcBorders>
          </w:tcPr>
          <w:p w:rsidR="001B6C19" w:rsidRPr="00A60369" w:rsidRDefault="001B6C19" w:rsidP="00BC47F2">
            <w:pPr>
              <w:jc w:val="both"/>
            </w:pPr>
            <w:r>
              <w:t>заявление о предоставлении Услуги не соответствует установленной форме, в том числе не соблюдены требования к формату такого заявления и прилагаемых к нему документов, предоставляемых с использованием Единого портала, Регионального портала (при наличии технической возможности)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846" w:type="dxa"/>
            <w:tcBorders>
              <w:top w:val="single" w:sz="4" w:space="0" w:color="000000"/>
              <w:left w:val="single" w:sz="4" w:space="0" w:color="000000"/>
              <w:bottom w:val="single" w:sz="4" w:space="0" w:color="000000"/>
              <w:right w:val="single" w:sz="4" w:space="0" w:color="000000"/>
            </w:tcBorders>
          </w:tcPr>
          <w:p w:rsidR="001B6C19" w:rsidRDefault="001B6C19" w:rsidP="00BC47F2">
            <w:r w:rsidRPr="00323091">
              <w:t>УН1-УН103, ПИ1-ПИ3, ПГ1-ПГ6, СУ1-СУ3, ИО1-ИО3</w:t>
            </w:r>
          </w:p>
        </w:tc>
      </w:tr>
      <w:tr w:rsidR="001B6C19" w:rsidTr="00BC47F2">
        <w:tc>
          <w:tcPr>
            <w:tcW w:w="704" w:type="dxa"/>
            <w:gridSpan w:val="2"/>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3.</w:t>
            </w:r>
          </w:p>
        </w:tc>
        <w:tc>
          <w:tcPr>
            <w:tcW w:w="6521"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jc w:val="both"/>
            </w:pPr>
            <w: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6" w:type="dxa"/>
            <w:tcBorders>
              <w:top w:val="single" w:sz="4" w:space="0" w:color="000000"/>
              <w:left w:val="single" w:sz="4" w:space="0" w:color="000000"/>
              <w:bottom w:val="single" w:sz="4" w:space="0" w:color="000000"/>
              <w:right w:val="single" w:sz="4" w:space="0" w:color="000000"/>
            </w:tcBorders>
          </w:tcPr>
          <w:p w:rsidR="001B6C19" w:rsidRDefault="001B6C19" w:rsidP="00BC47F2">
            <w:r w:rsidRPr="00323091">
              <w:t>УН1-УН103, ПИ1-ПИ3, ПГ1-ПГ6, СУ1-СУ3, ИО1-ИО3</w:t>
            </w:r>
          </w:p>
        </w:tc>
      </w:tr>
      <w:tr w:rsidR="001B6C19" w:rsidTr="00BC47F2">
        <w:tc>
          <w:tcPr>
            <w:tcW w:w="704" w:type="dxa"/>
            <w:gridSpan w:val="2"/>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4.</w:t>
            </w:r>
          </w:p>
        </w:tc>
        <w:tc>
          <w:tcPr>
            <w:tcW w:w="6521" w:type="dxa"/>
            <w:gridSpan w:val="2"/>
            <w:tcBorders>
              <w:top w:val="single" w:sz="4" w:space="0" w:color="000000"/>
              <w:left w:val="single" w:sz="4" w:space="0" w:color="000000"/>
              <w:bottom w:val="single" w:sz="4" w:space="0" w:color="000000"/>
              <w:right w:val="single" w:sz="4" w:space="0" w:color="000000"/>
            </w:tcBorders>
          </w:tcPr>
          <w:p w:rsidR="001B6C19" w:rsidRPr="007F33C5" w:rsidRDefault="001B6C19" w:rsidP="00BC47F2">
            <w:pPr>
              <w:jc w:val="both"/>
            </w:pPr>
            <w: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846" w:type="dxa"/>
            <w:tcBorders>
              <w:top w:val="single" w:sz="4" w:space="0" w:color="000000"/>
              <w:left w:val="single" w:sz="4" w:space="0" w:color="000000"/>
              <w:bottom w:val="single" w:sz="4" w:space="0" w:color="000000"/>
              <w:right w:val="single" w:sz="4" w:space="0" w:color="000000"/>
            </w:tcBorders>
          </w:tcPr>
          <w:p w:rsidR="001B6C19" w:rsidRDefault="001B6C19" w:rsidP="00BC47F2">
            <w:r w:rsidRPr="00323091">
              <w:t>УН1-УН103, ПИ1-ПИ3, ПГ1-ПГ6, СУ1-СУ3, ИО1-ИО3</w:t>
            </w:r>
          </w:p>
        </w:tc>
      </w:tr>
      <w:tr w:rsidR="001B6C19" w:rsidTr="00BC47F2">
        <w:tc>
          <w:tcPr>
            <w:tcW w:w="704" w:type="dxa"/>
            <w:gridSpan w:val="2"/>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5.</w:t>
            </w:r>
          </w:p>
        </w:tc>
        <w:tc>
          <w:tcPr>
            <w:tcW w:w="6521" w:type="dxa"/>
            <w:gridSpan w:val="2"/>
            <w:tcBorders>
              <w:top w:val="single" w:sz="4" w:space="0" w:color="000000"/>
              <w:left w:val="single" w:sz="4" w:space="0" w:color="000000"/>
              <w:bottom w:val="single" w:sz="4" w:space="0" w:color="000000"/>
              <w:right w:val="single" w:sz="4" w:space="0" w:color="000000"/>
            </w:tcBorders>
          </w:tcPr>
          <w:p w:rsidR="001B6C19" w:rsidRPr="007F33C5" w:rsidRDefault="001B6C19" w:rsidP="00BC47F2">
            <w:pPr>
              <w:jc w:val="both"/>
            </w:pPr>
            <w:r>
              <w:t>к заявлению о предоставлении Услуги не приложены документы, предусмотренные настоящим Административным регламентом, которые заявитель должен представить самостоятельно;</w:t>
            </w:r>
          </w:p>
        </w:tc>
        <w:tc>
          <w:tcPr>
            <w:tcW w:w="1846" w:type="dxa"/>
            <w:tcBorders>
              <w:top w:val="single" w:sz="4" w:space="0" w:color="000000"/>
              <w:left w:val="single" w:sz="4" w:space="0" w:color="000000"/>
              <w:bottom w:val="single" w:sz="4" w:space="0" w:color="000000"/>
              <w:right w:val="single" w:sz="4" w:space="0" w:color="000000"/>
            </w:tcBorders>
          </w:tcPr>
          <w:p w:rsidR="001B6C19" w:rsidRDefault="001B6C19" w:rsidP="00BC47F2">
            <w:r w:rsidRPr="00323091">
              <w:t>УН1-УН103, ПИ1-ПИ3, ПГ1-ПГ6, СУ1-СУ3, ИО1-ИО3</w:t>
            </w:r>
          </w:p>
        </w:tc>
      </w:tr>
      <w:tr w:rsidR="001B6C19" w:rsidTr="00BC47F2">
        <w:tc>
          <w:tcPr>
            <w:tcW w:w="704" w:type="dxa"/>
            <w:gridSpan w:val="2"/>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6.</w:t>
            </w:r>
          </w:p>
        </w:tc>
        <w:tc>
          <w:tcPr>
            <w:tcW w:w="6521"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jc w:val="both"/>
            </w:pPr>
            <w:r>
              <w:t>неустановление личности лица, обратившегося за оказанием Услуги, при очном обращении в МФЦ или Орган местного самоуправления:</w:t>
            </w:r>
          </w:p>
          <w:p w:rsidR="001B6C19" w:rsidRDefault="001B6C19" w:rsidP="00BC47F2">
            <w:pPr>
              <w:jc w:val="both"/>
            </w:pPr>
            <w:r>
              <w:t xml:space="preserve">-непредъявление документа, удостоверяющего его личность (отказ предъявить документ); </w:t>
            </w:r>
          </w:p>
          <w:p w:rsidR="001B6C19" w:rsidRDefault="001B6C19" w:rsidP="00BC47F2">
            <w:pPr>
              <w:jc w:val="both"/>
            </w:pPr>
            <w:r>
              <w:t>- предъявление документа, удостоверяющего личность, с истекшим сроком действия;</w:t>
            </w:r>
          </w:p>
          <w:p w:rsidR="001B6C19" w:rsidRPr="00C323B1" w:rsidRDefault="001B6C19" w:rsidP="00BC47F2">
            <w:pPr>
              <w:jc w:val="both"/>
            </w:pPr>
            <w:r>
              <w:lastRenderedPageBreak/>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846" w:type="dxa"/>
            <w:tcBorders>
              <w:top w:val="single" w:sz="4" w:space="0" w:color="000000"/>
              <w:left w:val="single" w:sz="4" w:space="0" w:color="000000"/>
              <w:bottom w:val="single" w:sz="4" w:space="0" w:color="000000"/>
              <w:right w:val="single" w:sz="4" w:space="0" w:color="000000"/>
            </w:tcBorders>
          </w:tcPr>
          <w:p w:rsidR="001B6C19" w:rsidRDefault="001B6C19" w:rsidP="00BC47F2">
            <w:r w:rsidRPr="00323091">
              <w:lastRenderedPageBreak/>
              <w:t>УН1-УН103, ПИ1-ПИ3, ПГ1-ПГ6, СУ1-СУ3, ИО1-ИО3</w:t>
            </w:r>
          </w:p>
        </w:tc>
      </w:tr>
      <w:tr w:rsidR="001B6C19" w:rsidTr="00BC47F2">
        <w:tc>
          <w:tcPr>
            <w:tcW w:w="704"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jc w:val="center"/>
            </w:pPr>
            <w:r>
              <w:lastRenderedPageBreak/>
              <w:t>7.</w:t>
            </w:r>
          </w:p>
        </w:tc>
        <w:tc>
          <w:tcPr>
            <w:tcW w:w="6521" w:type="dxa"/>
            <w:gridSpan w:val="2"/>
            <w:tcBorders>
              <w:top w:val="single" w:sz="4" w:space="0" w:color="000000"/>
              <w:left w:val="single" w:sz="4" w:space="0" w:color="000000"/>
              <w:bottom w:val="single" w:sz="4" w:space="0" w:color="000000"/>
              <w:right w:val="single" w:sz="4" w:space="0" w:color="000000"/>
            </w:tcBorders>
          </w:tcPr>
          <w:p w:rsidR="001B6C19" w:rsidRPr="000D1AA3" w:rsidRDefault="001B6C19" w:rsidP="00BC47F2">
            <w:pPr>
              <w:jc w:val="both"/>
            </w:pPr>
            <w:r>
              <w:t>наличие противоречивых сведений в заявлении о предоставлении Услуги и приложенных к нему документах.</w:t>
            </w:r>
          </w:p>
        </w:tc>
        <w:tc>
          <w:tcPr>
            <w:tcW w:w="1846" w:type="dxa"/>
            <w:tcBorders>
              <w:top w:val="single" w:sz="4" w:space="0" w:color="000000"/>
              <w:left w:val="single" w:sz="4" w:space="0" w:color="000000"/>
              <w:bottom w:val="single" w:sz="4" w:space="0" w:color="000000"/>
              <w:right w:val="single" w:sz="4" w:space="0" w:color="000000"/>
            </w:tcBorders>
          </w:tcPr>
          <w:p w:rsidR="001B6C19" w:rsidRDefault="001B6C19" w:rsidP="00BC47F2">
            <w:pPr>
              <w:jc w:val="both"/>
            </w:pPr>
            <w:r>
              <w:t>УН1-УН103, ПИ1-ПИ3, ПГ1-ПГ6, СУ1-СУ3, ИО1-ИО3</w:t>
            </w:r>
          </w:p>
        </w:tc>
      </w:tr>
      <w:tr w:rsidR="001B6C19" w:rsidTr="00BC47F2">
        <w:trPr>
          <w:trHeight w:val="696"/>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 xml:space="preserve">Исчерпывающий перечень оснований для приостановления предоставления Услуги </w:t>
            </w:r>
          </w:p>
        </w:tc>
      </w:tr>
      <w:tr w:rsidR="001B6C19" w:rsidTr="00BC47F2">
        <w:trPr>
          <w:trHeight w:val="696"/>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1B6C19" w:rsidRDefault="001B6C19" w:rsidP="00BC47F2">
            <w:r>
              <w:t>Отсутствует</w:t>
            </w:r>
          </w:p>
        </w:tc>
      </w:tr>
      <w:tr w:rsidR="001B6C19" w:rsidTr="00BC47F2">
        <w:trPr>
          <w:trHeight w:val="324"/>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Исчерпывающий перечень оснований для отказа в предоставлении Услуги</w:t>
            </w:r>
          </w:p>
        </w:tc>
      </w:tr>
      <w:tr w:rsidR="001B6C19" w:rsidTr="00BC47F2">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1B6C19" w:rsidRPr="00CA4072" w:rsidRDefault="001B6C19" w:rsidP="00BC47F2">
            <w:pPr>
              <w:jc w:val="center"/>
            </w:pPr>
            <w:r>
              <w:t>1.</w:t>
            </w:r>
          </w:p>
        </w:tc>
        <w:tc>
          <w:tcPr>
            <w:tcW w:w="6520"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jc w:val="both"/>
            </w:pPr>
            <w:r>
              <w:t>не представлены предусмотренные частями 3 и 4 статьи 5 Закона Нижегородской области от 16 ноября 2005 г.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both"/>
            </w:pPr>
            <w:r>
              <w:t>УН1-УН103</w:t>
            </w:r>
          </w:p>
        </w:tc>
      </w:tr>
      <w:tr w:rsidR="001B6C19" w:rsidTr="00BC47F2">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2.</w:t>
            </w:r>
          </w:p>
        </w:tc>
        <w:tc>
          <w:tcPr>
            <w:tcW w:w="6520"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jc w:val="both"/>
            </w:pPr>
            <w: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w:t>
            </w:r>
            <w:r>
              <w:lastRenderedPageBreak/>
              <w:t>соответствующих граждан состоять на учете;</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both"/>
            </w:pPr>
            <w:r>
              <w:lastRenderedPageBreak/>
              <w:t>УН1-УН103, ПГ1-ПГ6</w:t>
            </w:r>
          </w:p>
        </w:tc>
      </w:tr>
      <w:tr w:rsidR="001B6C19" w:rsidTr="00BC47F2">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lastRenderedPageBreak/>
              <w:t>3.</w:t>
            </w:r>
          </w:p>
        </w:tc>
        <w:tc>
          <w:tcPr>
            <w:tcW w:w="6520" w:type="dxa"/>
            <w:gridSpan w:val="2"/>
            <w:tcBorders>
              <w:top w:val="single" w:sz="4" w:space="0" w:color="000000"/>
              <w:left w:val="single" w:sz="4" w:space="0" w:color="000000"/>
              <w:bottom w:val="single" w:sz="4" w:space="0" w:color="000000"/>
              <w:right w:val="single" w:sz="4" w:space="0" w:color="000000"/>
            </w:tcBorders>
          </w:tcPr>
          <w:p w:rsidR="001B6C19" w:rsidRPr="000D1AA3" w:rsidRDefault="001B6C19" w:rsidP="00BC47F2">
            <w:pPr>
              <w:jc w:val="both"/>
            </w:pPr>
            <w:r>
              <w:t>представленными документами и сведениями не подтверждается право гражданина состоять на учете в качестве нуждающегося в жилом помещении;</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1B6C19" w:rsidRPr="000D1AA3" w:rsidRDefault="001B6C19" w:rsidP="00BC47F2">
            <w:pPr>
              <w:jc w:val="both"/>
            </w:pPr>
            <w:r>
              <w:t>УН1-УН103</w:t>
            </w:r>
          </w:p>
        </w:tc>
      </w:tr>
      <w:tr w:rsidR="001B6C19" w:rsidTr="00BC47F2">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1B6C19" w:rsidRPr="000A0A64" w:rsidRDefault="001B6C19" w:rsidP="00BC47F2">
            <w:pPr>
              <w:jc w:val="center"/>
            </w:pPr>
            <w:r>
              <w:t>4.</w:t>
            </w:r>
          </w:p>
        </w:tc>
        <w:tc>
          <w:tcPr>
            <w:tcW w:w="6520" w:type="dxa"/>
            <w:gridSpan w:val="2"/>
            <w:tcBorders>
              <w:top w:val="single" w:sz="4" w:space="0" w:color="000000"/>
              <w:left w:val="single" w:sz="4" w:space="0" w:color="000000"/>
              <w:bottom w:val="single" w:sz="4" w:space="0" w:color="000000"/>
              <w:right w:val="single" w:sz="4" w:space="0" w:color="000000"/>
            </w:tcBorders>
          </w:tcPr>
          <w:p w:rsidR="001B6C19" w:rsidRPr="000A0A64" w:rsidRDefault="001B6C19" w:rsidP="00BC47F2">
            <w:pPr>
              <w:jc w:val="both"/>
            </w:pPr>
            <w:r w:rsidRPr="000A0A64">
              <w:t>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r>
              <w:t>;</w:t>
            </w:r>
          </w:p>
        </w:tc>
        <w:tc>
          <w:tcPr>
            <w:tcW w:w="1871"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jc w:val="both"/>
            </w:pPr>
            <w:r>
              <w:t>УН1-УН103, ПГ1-ПГ6</w:t>
            </w:r>
          </w:p>
        </w:tc>
      </w:tr>
      <w:tr w:rsidR="001B6C19" w:rsidTr="00BC47F2">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5.</w:t>
            </w:r>
          </w:p>
        </w:tc>
        <w:tc>
          <w:tcPr>
            <w:tcW w:w="6520" w:type="dxa"/>
            <w:gridSpan w:val="2"/>
            <w:tcBorders>
              <w:top w:val="single" w:sz="4" w:space="0" w:color="000000"/>
              <w:left w:val="single" w:sz="4" w:space="0" w:color="000000"/>
              <w:bottom w:val="single" w:sz="4" w:space="0" w:color="000000"/>
              <w:right w:val="single" w:sz="4" w:space="0" w:color="000000"/>
            </w:tcBorders>
          </w:tcPr>
          <w:p w:rsidR="001B6C19" w:rsidRPr="0031317E" w:rsidRDefault="001B6C19" w:rsidP="00BC47F2">
            <w:pPr>
              <w:jc w:val="both"/>
            </w:pPr>
            <w:r>
              <w:t>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tc>
        <w:tc>
          <w:tcPr>
            <w:tcW w:w="1871"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jc w:val="both"/>
            </w:pPr>
            <w:r>
              <w:t>УН1-УН103</w:t>
            </w:r>
          </w:p>
        </w:tc>
      </w:tr>
      <w:tr w:rsidR="001B6C19" w:rsidTr="00BC47F2">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6.</w:t>
            </w:r>
          </w:p>
        </w:tc>
        <w:tc>
          <w:tcPr>
            <w:tcW w:w="6520" w:type="dxa"/>
            <w:gridSpan w:val="2"/>
            <w:tcBorders>
              <w:top w:val="single" w:sz="4" w:space="0" w:color="000000"/>
              <w:left w:val="single" w:sz="4" w:space="0" w:color="000000"/>
              <w:bottom w:val="single" w:sz="4" w:space="0" w:color="000000"/>
              <w:right w:val="single" w:sz="4" w:space="0" w:color="000000"/>
            </w:tcBorders>
          </w:tcPr>
          <w:p w:rsidR="001B6C19" w:rsidRPr="00901FD0" w:rsidRDefault="001B6C19" w:rsidP="00BC47F2">
            <w:pPr>
              <w:pStyle w:val="ConsPlusNonformat"/>
              <w:jc w:val="both"/>
              <w:rPr>
                <w:rFonts w:ascii="Times New Roman" w:hAnsi="Times New Roman" w:cs="Times New Roman"/>
                <w:sz w:val="24"/>
                <w:szCs w:val="24"/>
              </w:rPr>
            </w:pPr>
            <w:r w:rsidRPr="00901FD0">
              <w:rPr>
                <w:rFonts w:ascii="Times New Roman" w:hAnsi="Times New Roman" w:cs="Times New Roman"/>
                <w:sz w:val="24"/>
                <w:szCs w:val="24"/>
              </w:rPr>
              <w:t>для граждан, признаваемых малоимущими, не выполнено условие, указанное в статье 5 Закона Нижегородской области от 16 ноября 2005 г</w:t>
            </w:r>
            <w:r>
              <w:rPr>
                <w:rFonts w:ascii="Times New Roman" w:hAnsi="Times New Roman" w:cs="Times New Roman"/>
                <w:sz w:val="24"/>
                <w:szCs w:val="24"/>
              </w:rPr>
              <w:t>.</w:t>
            </w:r>
            <w:r w:rsidR="00145831">
              <w:rPr>
                <w:rFonts w:ascii="Times New Roman" w:hAnsi="Times New Roman" w:cs="Times New Roman"/>
                <w:sz w:val="24"/>
                <w:szCs w:val="24"/>
              </w:rPr>
              <w:t xml:space="preserve"> </w:t>
            </w:r>
            <w:r>
              <w:rPr>
                <w:rFonts w:ascii="Times New Roman" w:hAnsi="Times New Roman" w:cs="Times New Roman"/>
                <w:sz w:val="24"/>
                <w:szCs w:val="24"/>
              </w:rPr>
              <w:t>№</w:t>
            </w:r>
            <w:r w:rsidRPr="00901FD0">
              <w:rPr>
                <w:rFonts w:ascii="Times New Roman" w:hAnsi="Times New Roman" w:cs="Times New Roman"/>
                <w:sz w:val="24"/>
                <w:szCs w:val="24"/>
              </w:rPr>
              <w:t xml:space="preserve">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Pr>
                <w:rFonts w:ascii="Times New Roman" w:hAnsi="Times New Roman" w:cs="Times New Roman"/>
                <w:sz w:val="24"/>
                <w:szCs w:val="24"/>
              </w:rPr>
              <w:t>;</w:t>
            </w:r>
          </w:p>
          <w:p w:rsidR="001B6C19" w:rsidRPr="00901FD0" w:rsidRDefault="001B6C19" w:rsidP="00BC47F2">
            <w:pPr>
              <w:jc w:val="both"/>
            </w:pPr>
          </w:p>
        </w:tc>
        <w:tc>
          <w:tcPr>
            <w:tcW w:w="1871" w:type="dxa"/>
            <w:gridSpan w:val="2"/>
            <w:tcBorders>
              <w:top w:val="single" w:sz="4" w:space="0" w:color="000000"/>
              <w:left w:val="single" w:sz="4" w:space="0" w:color="000000"/>
              <w:bottom w:val="single" w:sz="4" w:space="0" w:color="000000"/>
              <w:right w:val="single" w:sz="4" w:space="0" w:color="000000"/>
            </w:tcBorders>
          </w:tcPr>
          <w:p w:rsidR="001B6C19" w:rsidRPr="00901FD0" w:rsidRDefault="001B6C19" w:rsidP="00BC47F2">
            <w:pPr>
              <w:jc w:val="both"/>
            </w:pPr>
            <w:r>
              <w:t>УН80-УН85</w:t>
            </w:r>
          </w:p>
        </w:tc>
      </w:tr>
      <w:tr w:rsidR="001B6C19" w:rsidTr="00BC47F2">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7.</w:t>
            </w:r>
          </w:p>
        </w:tc>
        <w:tc>
          <w:tcPr>
            <w:tcW w:w="6520" w:type="dxa"/>
            <w:gridSpan w:val="2"/>
            <w:tcBorders>
              <w:top w:val="single" w:sz="4" w:space="0" w:color="000000"/>
              <w:left w:val="single" w:sz="4" w:space="0" w:color="000000"/>
              <w:bottom w:val="single" w:sz="4" w:space="0" w:color="000000"/>
              <w:right w:val="single" w:sz="4" w:space="0" w:color="000000"/>
            </w:tcBorders>
          </w:tcPr>
          <w:p w:rsidR="001B6C19" w:rsidRPr="00CE603C" w:rsidRDefault="001B6C19" w:rsidP="00BC47F2">
            <w:pPr>
              <w:jc w:val="both"/>
            </w:pPr>
            <w:r w:rsidRPr="00CE603C">
              <w:rPr>
                <w:noProof/>
              </w:rPr>
              <w:t>непредставление заявителем  документов, необходимых для предоставления Услуги</w:t>
            </w:r>
            <w:r w:rsidRPr="00CE603C">
              <w:t>;</w:t>
            </w:r>
          </w:p>
        </w:tc>
        <w:tc>
          <w:tcPr>
            <w:tcW w:w="1871" w:type="dxa"/>
            <w:gridSpan w:val="2"/>
            <w:tcBorders>
              <w:top w:val="single" w:sz="4" w:space="0" w:color="000000"/>
              <w:left w:val="single" w:sz="4" w:space="0" w:color="000000"/>
              <w:bottom w:val="single" w:sz="4" w:space="0" w:color="000000"/>
              <w:right w:val="single" w:sz="4" w:space="0" w:color="000000"/>
            </w:tcBorders>
          </w:tcPr>
          <w:p w:rsidR="001B6C19" w:rsidRPr="003A2424" w:rsidRDefault="001B6C19" w:rsidP="00BC47F2">
            <w:pPr>
              <w:jc w:val="both"/>
            </w:pPr>
            <w:r>
              <w:t>ПИ1-ПИ3</w:t>
            </w:r>
          </w:p>
        </w:tc>
      </w:tr>
      <w:tr w:rsidR="001B6C19" w:rsidTr="00BC47F2">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1B6C19" w:rsidRPr="00331381" w:rsidRDefault="001B6C19" w:rsidP="00BC47F2">
            <w:pPr>
              <w:jc w:val="center"/>
            </w:pPr>
            <w:r>
              <w:t>8.</w:t>
            </w:r>
          </w:p>
        </w:tc>
        <w:tc>
          <w:tcPr>
            <w:tcW w:w="6520" w:type="dxa"/>
            <w:gridSpan w:val="2"/>
            <w:tcBorders>
              <w:top w:val="single" w:sz="4" w:space="0" w:color="000000"/>
              <w:left w:val="single" w:sz="4" w:space="0" w:color="000000"/>
              <w:bottom w:val="single" w:sz="4" w:space="0" w:color="000000"/>
              <w:right w:val="single" w:sz="4" w:space="0" w:color="000000"/>
            </w:tcBorders>
          </w:tcPr>
          <w:p w:rsidR="001B6C19" w:rsidRPr="00CE603C" w:rsidRDefault="001B6C19" w:rsidP="00BC47F2">
            <w:pPr>
              <w:jc w:val="both"/>
            </w:pPr>
            <w:r w:rsidRPr="00CE603C">
              <w:rPr>
                <w:noProof/>
              </w:rPr>
              <w:t xml:space="preserve">заявитель не соответствует  критериям, установленным  Законом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w:t>
            </w:r>
            <w:r w:rsidRPr="00CE603C">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 состоять на учете в качестве нуждающихся в жилых помещениях;</w:t>
            </w:r>
          </w:p>
        </w:tc>
        <w:tc>
          <w:tcPr>
            <w:tcW w:w="1871"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jc w:val="both"/>
            </w:pPr>
            <w:r>
              <w:t>ПГ1-ПГ6</w:t>
            </w:r>
          </w:p>
        </w:tc>
      </w:tr>
      <w:tr w:rsidR="001B6C19" w:rsidTr="00BC47F2">
        <w:trPr>
          <w:trHeight w:val="252"/>
        </w:trPr>
        <w:tc>
          <w:tcPr>
            <w:tcW w:w="680" w:type="dxa"/>
            <w:tcBorders>
              <w:top w:val="single" w:sz="4" w:space="0" w:color="000000"/>
              <w:left w:val="single" w:sz="4" w:space="0" w:color="000000"/>
              <w:bottom w:val="single" w:sz="4" w:space="0" w:color="000000"/>
              <w:right w:val="single" w:sz="4" w:space="0" w:color="000000"/>
            </w:tcBorders>
            <w:vAlign w:val="center"/>
          </w:tcPr>
          <w:p w:rsidR="001B6C19" w:rsidRDefault="001B6C19" w:rsidP="00BC47F2">
            <w:pPr>
              <w:jc w:val="center"/>
            </w:pPr>
            <w:r>
              <w:t>9.</w:t>
            </w:r>
          </w:p>
        </w:tc>
        <w:tc>
          <w:tcPr>
            <w:tcW w:w="6520" w:type="dxa"/>
            <w:gridSpan w:val="2"/>
            <w:tcBorders>
              <w:top w:val="single" w:sz="4" w:space="0" w:color="000000"/>
              <w:left w:val="single" w:sz="4" w:space="0" w:color="000000"/>
              <w:bottom w:val="single" w:sz="4" w:space="0" w:color="000000"/>
              <w:right w:val="single" w:sz="4" w:space="0" w:color="000000"/>
            </w:tcBorders>
          </w:tcPr>
          <w:p w:rsidR="001B6C19" w:rsidRPr="00901FD0" w:rsidRDefault="001B6C19" w:rsidP="00BC47F2">
            <w:pPr>
              <w:jc w:val="both"/>
            </w:pPr>
            <w:r w:rsidRPr="00901FD0">
              <w:t xml:space="preserve">отсутствие </w:t>
            </w:r>
            <w:r w:rsidRPr="00901FD0">
              <w:rPr>
                <w:highlight w:val="white"/>
              </w:rPr>
              <w:t>опечаток и ошибок в документах, выданных заявителю по результатам предоставления муниципальной услуги</w:t>
            </w:r>
            <w:r w:rsidRPr="00901FD0">
              <w:t>.</w:t>
            </w:r>
          </w:p>
          <w:p w:rsidR="001B6C19" w:rsidRDefault="001B6C19" w:rsidP="00BC47F2">
            <w:pPr>
              <w:jc w:val="both"/>
            </w:pP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1B6C19" w:rsidRPr="00A552C5" w:rsidRDefault="001B6C19" w:rsidP="00BC47F2">
            <w:pPr>
              <w:jc w:val="both"/>
            </w:pPr>
            <w:r>
              <w:t>ИО1-ИО3</w:t>
            </w:r>
          </w:p>
        </w:tc>
      </w:tr>
    </w:tbl>
    <w:p w:rsidR="001B6C19" w:rsidRDefault="001B6C19" w:rsidP="001B6C19">
      <w:pPr>
        <w:ind w:firstLine="709"/>
        <w:jc w:val="both"/>
        <w:rPr>
          <w:sz w:val="28"/>
          <w:szCs w:val="28"/>
        </w:rPr>
      </w:pPr>
    </w:p>
    <w:p w:rsidR="001B6C19" w:rsidRDefault="001B6C19" w:rsidP="001B6C19">
      <w:pPr>
        <w:tabs>
          <w:tab w:val="left" w:pos="1021"/>
        </w:tabs>
        <w:ind w:firstLine="709"/>
        <w:jc w:val="both"/>
        <w:rPr>
          <w:sz w:val="28"/>
          <w:szCs w:val="28"/>
        </w:rPr>
      </w:pPr>
    </w:p>
    <w:p w:rsidR="001B6C19" w:rsidRDefault="001B6C19" w:rsidP="001B6C19">
      <w:pPr>
        <w:pStyle w:val="ConsPlusNonformat"/>
        <w:jc w:val="both"/>
      </w:pPr>
    </w:p>
    <w:p w:rsidR="001B6C19" w:rsidRDefault="001B6C19" w:rsidP="001B6C19">
      <w:pPr>
        <w:keepNext/>
        <w:tabs>
          <w:tab w:val="left" w:pos="10065"/>
        </w:tabs>
        <w:spacing w:line="360" w:lineRule="auto"/>
        <w:jc w:val="both"/>
      </w:pPr>
      <w:r>
        <w:br w:type="page"/>
      </w:r>
    </w:p>
    <w:p w:rsidR="001B6C19" w:rsidRDefault="001B6C19" w:rsidP="001B6C19">
      <w:pPr>
        <w:pBdr>
          <w:top w:val="nil"/>
          <w:left w:val="nil"/>
          <w:bottom w:val="nil"/>
          <w:right w:val="nil"/>
          <w:between w:val="nil"/>
        </w:pBdr>
        <w:ind w:firstLine="539"/>
        <w:jc w:val="center"/>
        <w:rPr>
          <w:color w:val="000000"/>
          <w:sz w:val="28"/>
          <w:szCs w:val="28"/>
        </w:rPr>
      </w:pPr>
      <w:r>
        <w:rPr>
          <w:color w:val="000000"/>
          <w:sz w:val="28"/>
          <w:szCs w:val="28"/>
        </w:rPr>
        <w:lastRenderedPageBreak/>
        <w:t>V. Формы запроса о предоставлении Услуги и документов, необходимых для предоставления Услуги</w:t>
      </w:r>
      <w:r>
        <w:rPr>
          <w:color w:val="000000"/>
          <w:sz w:val="28"/>
          <w:szCs w:val="28"/>
        </w:rPr>
        <w:br/>
      </w:r>
    </w:p>
    <w:p w:rsidR="001B6C19" w:rsidRDefault="001B6C19" w:rsidP="001B6C19">
      <w:pPr>
        <w:pBdr>
          <w:top w:val="nil"/>
          <w:left w:val="nil"/>
          <w:bottom w:val="nil"/>
          <w:right w:val="nil"/>
          <w:between w:val="nil"/>
        </w:pBdr>
        <w:ind w:left="7797" w:hanging="283"/>
        <w:jc w:val="right"/>
        <w:rPr>
          <w:color w:val="000000"/>
          <w:sz w:val="28"/>
          <w:szCs w:val="28"/>
        </w:rPr>
      </w:pPr>
      <w:r>
        <w:rPr>
          <w:color w:val="000000"/>
          <w:sz w:val="28"/>
          <w:szCs w:val="28"/>
        </w:rPr>
        <w:t>Таблица 4</w:t>
      </w:r>
    </w:p>
    <w:p w:rsidR="001B6C19" w:rsidRDefault="001B6C19" w:rsidP="001B6C19">
      <w:pPr>
        <w:pBdr>
          <w:top w:val="nil"/>
          <w:left w:val="nil"/>
          <w:bottom w:val="nil"/>
          <w:right w:val="nil"/>
          <w:between w:val="nil"/>
        </w:pBdr>
        <w:ind w:left="7797" w:hanging="283"/>
        <w:jc w:val="right"/>
        <w:rPr>
          <w:color w:val="000000"/>
          <w:sz w:val="28"/>
          <w:szCs w:val="28"/>
        </w:rPr>
      </w:pPr>
    </w:p>
    <w:tbl>
      <w:tblPr>
        <w:tblStyle w:val="110"/>
        <w:tblW w:w="10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933"/>
        <w:gridCol w:w="2281"/>
      </w:tblGrid>
      <w:tr w:rsidR="001B6C19" w:rsidTr="00BC47F2">
        <w:trPr>
          <w:trHeight w:val="756"/>
        </w:trPr>
        <w:tc>
          <w:tcPr>
            <w:tcW w:w="7933" w:type="dxa"/>
          </w:tcPr>
          <w:p w:rsidR="001B6C19" w:rsidRPr="00FE3A5A" w:rsidRDefault="001B6C19" w:rsidP="00BC47F2">
            <w:pPr>
              <w:pBdr>
                <w:top w:val="nil"/>
                <w:left w:val="nil"/>
                <w:bottom w:val="nil"/>
                <w:right w:val="nil"/>
                <w:between w:val="nil"/>
              </w:pBdr>
              <w:rPr>
                <w:color w:val="000000"/>
              </w:rPr>
            </w:pPr>
            <w:r>
              <w:t>Заявление</w:t>
            </w:r>
            <w:r w:rsidRPr="00FE3A5A">
              <w:t xml:space="preserve"> о предоставлении информации, содержащейся в книге учета граждан, нуждающихся в жилых помещения</w:t>
            </w:r>
          </w:p>
        </w:tc>
        <w:tc>
          <w:tcPr>
            <w:tcW w:w="2281" w:type="dxa"/>
          </w:tcPr>
          <w:p w:rsidR="001B6C19" w:rsidRDefault="001B6C19" w:rsidP="00BC47F2">
            <w:pPr>
              <w:keepNext/>
              <w:tabs>
                <w:tab w:val="left" w:pos="10065"/>
              </w:tabs>
              <w:spacing w:line="360" w:lineRule="auto"/>
              <w:jc w:val="center"/>
            </w:pPr>
            <w:r>
              <w:t>Форма 1</w:t>
            </w:r>
          </w:p>
        </w:tc>
      </w:tr>
      <w:tr w:rsidR="001B6C19" w:rsidTr="00BC47F2">
        <w:trPr>
          <w:trHeight w:val="756"/>
        </w:trPr>
        <w:tc>
          <w:tcPr>
            <w:tcW w:w="7933" w:type="dxa"/>
          </w:tcPr>
          <w:p w:rsidR="001B6C19" w:rsidRPr="00FE3A5A" w:rsidRDefault="001B6C19" w:rsidP="00BC47F2">
            <w:pPr>
              <w:pBdr>
                <w:top w:val="nil"/>
                <w:left w:val="nil"/>
                <w:bottom w:val="nil"/>
                <w:right w:val="nil"/>
                <w:between w:val="nil"/>
              </w:pBdr>
            </w:pPr>
            <w:r>
              <w:rPr>
                <w:noProof/>
              </w:rPr>
              <w:t>Заявление</w:t>
            </w:r>
            <w:r w:rsidRPr="00FE3A5A">
              <w:rPr>
                <w:noProof/>
              </w:rPr>
              <w:t xml:space="preserve"> о снятии с учета граждан, состоящих на учете в качестве нуждающихся в жилых помещениях</w:t>
            </w:r>
          </w:p>
        </w:tc>
        <w:tc>
          <w:tcPr>
            <w:tcW w:w="2281" w:type="dxa"/>
          </w:tcPr>
          <w:p w:rsidR="001B6C19" w:rsidRPr="00FE3A5A" w:rsidRDefault="001B6C19" w:rsidP="00BC47F2">
            <w:pPr>
              <w:keepNext/>
              <w:tabs>
                <w:tab w:val="left" w:pos="10065"/>
              </w:tabs>
              <w:spacing w:line="360" w:lineRule="auto"/>
              <w:jc w:val="center"/>
            </w:pPr>
            <w:r>
              <w:t>Форма 2</w:t>
            </w:r>
          </w:p>
        </w:tc>
      </w:tr>
      <w:tr w:rsidR="001B6C19" w:rsidTr="00BC47F2">
        <w:trPr>
          <w:trHeight w:val="777"/>
        </w:trPr>
        <w:tc>
          <w:tcPr>
            <w:tcW w:w="7933" w:type="dxa"/>
          </w:tcPr>
          <w:p w:rsidR="001B6C19" w:rsidRDefault="001B6C19" w:rsidP="00BC47F2">
            <w:pPr>
              <w:pBdr>
                <w:top w:val="nil"/>
                <w:left w:val="nil"/>
                <w:bottom w:val="nil"/>
                <w:right w:val="nil"/>
                <w:between w:val="nil"/>
              </w:pBdr>
              <w:rPr>
                <w:color w:val="000000"/>
              </w:rPr>
            </w:pPr>
            <w:r>
              <w:rPr>
                <w:color w:val="000000"/>
              </w:rPr>
              <w:t>Заявление об исправлении допущенных опечаток и ошибок в документах, выданных по результатам предоставления Услуги</w:t>
            </w:r>
          </w:p>
        </w:tc>
        <w:tc>
          <w:tcPr>
            <w:tcW w:w="2281" w:type="dxa"/>
          </w:tcPr>
          <w:p w:rsidR="001B6C19" w:rsidRDefault="001B6C19" w:rsidP="00BC47F2">
            <w:pPr>
              <w:keepNext/>
              <w:tabs>
                <w:tab w:val="left" w:pos="10065"/>
              </w:tabs>
              <w:spacing w:line="360" w:lineRule="auto"/>
              <w:jc w:val="center"/>
            </w:pPr>
            <w:r>
              <w:t>Форма 3</w:t>
            </w:r>
          </w:p>
        </w:tc>
      </w:tr>
      <w:tr w:rsidR="001B6C19" w:rsidTr="00BC47F2">
        <w:trPr>
          <w:trHeight w:val="482"/>
        </w:trPr>
        <w:tc>
          <w:tcPr>
            <w:tcW w:w="7933" w:type="dxa"/>
          </w:tcPr>
          <w:p w:rsidR="001B6C19" w:rsidRPr="008A1DBC" w:rsidRDefault="001B6C19" w:rsidP="00BC47F2">
            <w:pPr>
              <w:keepNext/>
              <w:tabs>
                <w:tab w:val="left" w:pos="10065"/>
              </w:tabs>
            </w:pPr>
            <w:r>
              <w:t>Согласие на обработку персональных данных  при предоставлении информации из Книги учета,  снятии гражданина с учета и при исправлении допущенных опечаток и ошибок в документах, выданных по результатам предоставления Услуги</w:t>
            </w:r>
          </w:p>
        </w:tc>
        <w:tc>
          <w:tcPr>
            <w:tcW w:w="2281" w:type="dxa"/>
          </w:tcPr>
          <w:p w:rsidR="001B6C19" w:rsidRDefault="001B6C19" w:rsidP="00BC47F2">
            <w:pPr>
              <w:keepNext/>
              <w:tabs>
                <w:tab w:val="left" w:pos="10065"/>
              </w:tabs>
              <w:spacing w:line="360" w:lineRule="auto"/>
              <w:jc w:val="center"/>
            </w:pPr>
            <w:r>
              <w:t>Форма 4</w:t>
            </w:r>
          </w:p>
        </w:tc>
      </w:tr>
      <w:tr w:rsidR="001B6C19" w:rsidTr="00BC47F2">
        <w:trPr>
          <w:trHeight w:val="482"/>
        </w:trPr>
        <w:tc>
          <w:tcPr>
            <w:tcW w:w="7933" w:type="dxa"/>
          </w:tcPr>
          <w:p w:rsidR="001B6C19" w:rsidRDefault="001B6C19" w:rsidP="00BC47F2">
            <w:pPr>
              <w:keepNext/>
              <w:tabs>
                <w:tab w:val="left" w:pos="10065"/>
              </w:tabs>
            </w:pPr>
            <w:r>
              <w:t>Согласие на обработку персональных данных при постановке на учет и при перерегистрации</w:t>
            </w:r>
          </w:p>
        </w:tc>
        <w:tc>
          <w:tcPr>
            <w:tcW w:w="2281" w:type="dxa"/>
          </w:tcPr>
          <w:p w:rsidR="001B6C19" w:rsidRDefault="001B6C19" w:rsidP="00BC47F2">
            <w:pPr>
              <w:keepNext/>
              <w:tabs>
                <w:tab w:val="left" w:pos="10065"/>
              </w:tabs>
              <w:jc w:val="center"/>
            </w:pPr>
            <w:r w:rsidRPr="008A1DBC">
              <w:t>постановление Правительства Нижегородской области №</w:t>
            </w:r>
            <w:r w:rsidR="00145831">
              <w:t xml:space="preserve"> </w:t>
            </w:r>
            <w:r w:rsidRPr="008A1DBC">
              <w:t>270</w:t>
            </w:r>
          </w:p>
        </w:tc>
      </w:tr>
      <w:tr w:rsidR="001B6C19" w:rsidTr="00BC47F2">
        <w:trPr>
          <w:trHeight w:val="482"/>
        </w:trPr>
        <w:tc>
          <w:tcPr>
            <w:tcW w:w="7933" w:type="dxa"/>
          </w:tcPr>
          <w:p w:rsidR="001B6C19" w:rsidRPr="005A2B8C" w:rsidRDefault="001B6C19" w:rsidP="00BC47F2">
            <w:pPr>
              <w:keepNext/>
              <w:tabs>
                <w:tab w:val="left" w:pos="10065"/>
              </w:tabs>
            </w:pPr>
            <w:r>
              <w:t>Заявление</w:t>
            </w:r>
            <w:r w:rsidRPr="005A2B8C">
              <w:t xml:space="preserve"> о принятии на учет в качестве нуждающегося в жилом помещении, предоставляемом по договору социального найма</w:t>
            </w:r>
          </w:p>
        </w:tc>
        <w:tc>
          <w:tcPr>
            <w:tcW w:w="2281" w:type="dxa"/>
          </w:tcPr>
          <w:p w:rsidR="001B6C19" w:rsidRPr="00723F83" w:rsidRDefault="001B6C19" w:rsidP="00BC47F2">
            <w:pPr>
              <w:keepNext/>
              <w:tabs>
                <w:tab w:val="left" w:pos="10065"/>
              </w:tabs>
              <w:jc w:val="center"/>
            </w:pPr>
            <w:r w:rsidRPr="00723F83">
              <w:t>постановлени</w:t>
            </w:r>
            <w:r>
              <w:t>е</w:t>
            </w:r>
            <w:r w:rsidRPr="00723F83">
              <w:t xml:space="preserve"> Правительства Нижегородской области №</w:t>
            </w:r>
            <w:r w:rsidR="00145831">
              <w:t xml:space="preserve"> </w:t>
            </w:r>
            <w:r w:rsidRPr="00723F83">
              <w:t>270</w:t>
            </w:r>
          </w:p>
        </w:tc>
      </w:tr>
      <w:tr w:rsidR="001B6C19" w:rsidTr="00BC47F2">
        <w:trPr>
          <w:trHeight w:val="482"/>
        </w:trPr>
        <w:tc>
          <w:tcPr>
            <w:tcW w:w="7933" w:type="dxa"/>
          </w:tcPr>
          <w:p w:rsidR="001B6C19" w:rsidRPr="00377137" w:rsidRDefault="001B6C19" w:rsidP="00BC47F2">
            <w:pPr>
              <w:keepNext/>
              <w:tabs>
                <w:tab w:val="left" w:pos="10065"/>
              </w:tabs>
            </w:pPr>
            <w:r>
              <w:t>Заявление 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281" w:type="dxa"/>
          </w:tcPr>
          <w:p w:rsidR="001B6C19" w:rsidRDefault="001B6C19" w:rsidP="00BC47F2">
            <w:pPr>
              <w:keepNext/>
              <w:tabs>
                <w:tab w:val="left" w:pos="10065"/>
              </w:tabs>
              <w:jc w:val="center"/>
            </w:pPr>
            <w:r w:rsidRPr="00723F83">
              <w:t>постановлени</w:t>
            </w:r>
            <w:r>
              <w:t>е</w:t>
            </w:r>
            <w:r w:rsidRPr="00723F83">
              <w:t xml:space="preserve"> Правительства Нижегородской области №</w:t>
            </w:r>
            <w:r w:rsidR="00145831">
              <w:t xml:space="preserve"> </w:t>
            </w:r>
            <w:r w:rsidRPr="00723F83">
              <w:t>270</w:t>
            </w:r>
          </w:p>
        </w:tc>
      </w:tr>
    </w:tbl>
    <w:p w:rsidR="001B6C19" w:rsidRDefault="001B6C19" w:rsidP="001B6C19">
      <w:pPr>
        <w:keepNext/>
        <w:tabs>
          <w:tab w:val="left" w:pos="10065"/>
        </w:tabs>
        <w:spacing w:line="360" w:lineRule="auto"/>
        <w:jc w:val="center"/>
      </w:pPr>
    </w:p>
    <w:p w:rsidR="001B6C19" w:rsidRDefault="001B6C19" w:rsidP="001B6C19">
      <w:pPr>
        <w:pBdr>
          <w:top w:val="nil"/>
          <w:left w:val="nil"/>
          <w:bottom w:val="nil"/>
          <w:right w:val="nil"/>
          <w:between w:val="nil"/>
        </w:pBdr>
        <w:ind w:left="6237"/>
        <w:jc w:val="right"/>
        <w:rPr>
          <w:color w:val="000000"/>
          <w:sz w:val="28"/>
          <w:szCs w:val="28"/>
        </w:rPr>
      </w:pPr>
    </w:p>
    <w:p w:rsidR="001B6C19" w:rsidRDefault="001B6C19" w:rsidP="001B6C19">
      <w:pPr>
        <w:pBdr>
          <w:top w:val="nil"/>
          <w:left w:val="nil"/>
          <w:bottom w:val="nil"/>
          <w:right w:val="nil"/>
          <w:between w:val="nil"/>
        </w:pBdr>
        <w:ind w:left="6237"/>
        <w:jc w:val="right"/>
        <w:rPr>
          <w:color w:val="000000"/>
          <w:sz w:val="28"/>
          <w:szCs w:val="28"/>
        </w:rPr>
      </w:pPr>
    </w:p>
    <w:p w:rsidR="001B6C19" w:rsidRDefault="001B6C19" w:rsidP="001B6C19">
      <w:pPr>
        <w:pBdr>
          <w:top w:val="nil"/>
          <w:left w:val="nil"/>
          <w:bottom w:val="nil"/>
          <w:right w:val="nil"/>
          <w:between w:val="nil"/>
        </w:pBdr>
        <w:ind w:left="6237"/>
        <w:jc w:val="right"/>
        <w:rPr>
          <w:color w:val="000000"/>
          <w:sz w:val="28"/>
          <w:szCs w:val="28"/>
        </w:rPr>
      </w:pPr>
    </w:p>
    <w:p w:rsidR="001B6C19" w:rsidRDefault="001B6C19" w:rsidP="001B6C19">
      <w:pPr>
        <w:pBdr>
          <w:top w:val="nil"/>
          <w:left w:val="nil"/>
          <w:bottom w:val="nil"/>
          <w:right w:val="nil"/>
          <w:between w:val="nil"/>
        </w:pBdr>
        <w:ind w:left="6237"/>
        <w:jc w:val="right"/>
        <w:rPr>
          <w:color w:val="000000"/>
          <w:sz w:val="28"/>
          <w:szCs w:val="28"/>
        </w:rPr>
      </w:pPr>
    </w:p>
    <w:p w:rsidR="001B6C19" w:rsidRDefault="001B6C19" w:rsidP="001B6C19">
      <w:pPr>
        <w:pBdr>
          <w:top w:val="nil"/>
          <w:left w:val="nil"/>
          <w:bottom w:val="nil"/>
          <w:right w:val="nil"/>
          <w:between w:val="nil"/>
        </w:pBdr>
        <w:ind w:left="6237"/>
        <w:jc w:val="right"/>
        <w:rPr>
          <w:color w:val="000000"/>
          <w:sz w:val="28"/>
          <w:szCs w:val="28"/>
        </w:rPr>
      </w:pPr>
    </w:p>
    <w:p w:rsidR="001B6C19" w:rsidRDefault="001B6C19" w:rsidP="001B6C19">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1</w:t>
      </w:r>
    </w:p>
    <w:p w:rsidR="001B6C19" w:rsidRDefault="001B6C19" w:rsidP="001B6C19">
      <w:pPr>
        <w:jc w:val="right"/>
      </w:pPr>
    </w:p>
    <w:tbl>
      <w:tblPr>
        <w:tblStyle w:val="100"/>
        <w:tblW w:w="10070" w:type="dxa"/>
        <w:tblInd w:w="-5" w:type="dxa"/>
        <w:tblLayout w:type="fixed"/>
        <w:tblLook w:val="0400"/>
      </w:tblPr>
      <w:tblGrid>
        <w:gridCol w:w="4400"/>
        <w:gridCol w:w="3969"/>
        <w:gridCol w:w="1701"/>
      </w:tblGrid>
      <w:tr w:rsidR="001B6C19" w:rsidTr="00BC47F2">
        <w:tc>
          <w:tcPr>
            <w:tcW w:w="4400"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rPr>
                <w:color w:val="000000"/>
              </w:rPr>
            </w:pPr>
            <w:r>
              <w:rPr>
                <w:color w:val="000000"/>
              </w:rPr>
              <w:t>Главе местного самоуправления 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От __________________________________________</w:t>
            </w:r>
          </w:p>
          <w:p w:rsidR="001B6C19" w:rsidRDefault="001B6C19" w:rsidP="00BC47F2">
            <w:pPr>
              <w:pBdr>
                <w:top w:val="nil"/>
                <w:left w:val="nil"/>
                <w:bottom w:val="nil"/>
                <w:right w:val="nil"/>
                <w:between w:val="nil"/>
              </w:pBdr>
              <w:ind w:right="860"/>
              <w:jc w:val="both"/>
              <w:rPr>
                <w:i/>
                <w:color w:val="000000"/>
              </w:rPr>
            </w:pPr>
            <w:r>
              <w:rPr>
                <w:i/>
                <w:color w:val="000000"/>
              </w:rPr>
              <w:t>(ФИО, документ, удостоверяющий личность: серия, номер, каким органом и когда выдан, СНИЛС)</w:t>
            </w:r>
          </w:p>
        </w:tc>
      </w:tr>
      <w:tr w:rsidR="001B6C19" w:rsidTr="00BC47F2">
        <w:tc>
          <w:tcPr>
            <w:tcW w:w="4400"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Адрес заявителя:</w:t>
            </w:r>
          </w:p>
          <w:p w:rsidR="001B6C19" w:rsidRDefault="001B6C19" w:rsidP="00BC47F2">
            <w:pPr>
              <w:pBdr>
                <w:top w:val="nil"/>
                <w:left w:val="nil"/>
                <w:bottom w:val="nil"/>
                <w:right w:val="nil"/>
                <w:between w:val="nil"/>
              </w:pBdr>
              <w:ind w:right="500"/>
              <w:jc w:val="both"/>
              <w:rPr>
                <w:i/>
                <w:color w:val="000000"/>
              </w:rPr>
            </w:pPr>
            <w:r>
              <w:rPr>
                <w:i/>
                <w:color w:val="000000"/>
              </w:rPr>
              <w:t>(место регистрации физического лица)</w:t>
            </w:r>
          </w:p>
        </w:tc>
      </w:tr>
      <w:tr w:rsidR="001B6C19" w:rsidTr="00BC47F2">
        <w:tc>
          <w:tcPr>
            <w:tcW w:w="4400"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Телефон заявителя: ___________________________</w:t>
            </w:r>
          </w:p>
          <w:p w:rsidR="001B6C19" w:rsidRDefault="001B6C19" w:rsidP="00BC47F2">
            <w:pPr>
              <w:pBdr>
                <w:top w:val="nil"/>
                <w:left w:val="nil"/>
                <w:bottom w:val="nil"/>
                <w:right w:val="nil"/>
                <w:between w:val="nil"/>
              </w:pBdr>
              <w:jc w:val="both"/>
              <w:rPr>
                <w:color w:val="000000"/>
              </w:rPr>
            </w:pPr>
            <w:r>
              <w:rPr>
                <w:color w:val="000000"/>
              </w:rPr>
              <w:t>ФИО уполномоченного представителя заявителя:</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Данные документа, удостоверяющего личность представителя заявителя:</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w:t>
            </w:r>
            <w:r>
              <w:rPr>
                <w:i/>
                <w:color w:val="000000"/>
              </w:rPr>
              <w:t>серия, номер, каким органом и когда выдан паспорт</w:t>
            </w:r>
            <w:r>
              <w:rPr>
                <w:color w:val="000000"/>
              </w:rPr>
              <w:t>)</w:t>
            </w:r>
          </w:p>
        </w:tc>
      </w:tr>
      <w:tr w:rsidR="001B6C19" w:rsidTr="00BC47F2">
        <w:trPr>
          <w:trHeight w:val="2082"/>
        </w:trPr>
        <w:tc>
          <w:tcPr>
            <w:tcW w:w="4400"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 xml:space="preserve">Документ, подтверждающий полномочия </w:t>
            </w:r>
          </w:p>
          <w:p w:rsidR="001B6C19" w:rsidRDefault="001B6C19" w:rsidP="00BC47F2">
            <w:pPr>
              <w:pBdr>
                <w:top w:val="nil"/>
                <w:left w:val="nil"/>
                <w:bottom w:val="nil"/>
                <w:right w:val="nil"/>
                <w:between w:val="nil"/>
              </w:pBdr>
              <w:jc w:val="both"/>
              <w:rPr>
                <w:color w:val="000000"/>
              </w:rPr>
            </w:pPr>
            <w:r>
              <w:rPr>
                <w:color w:val="000000"/>
              </w:rPr>
              <w:t>представителя заявителя:</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i/>
                <w:color w:val="000000"/>
              </w:rPr>
            </w:pPr>
            <w:r>
              <w:rPr>
                <w:i/>
                <w:color w:val="000000"/>
              </w:rPr>
              <w:t>(наименование и реквизиты документа)</w:t>
            </w:r>
          </w:p>
          <w:p w:rsidR="001B6C19" w:rsidRDefault="001B6C19" w:rsidP="00BC47F2">
            <w:pPr>
              <w:tabs>
                <w:tab w:val="left" w:pos="1710"/>
              </w:tabs>
              <w:jc w:val="both"/>
            </w:pPr>
          </w:p>
        </w:tc>
      </w:tr>
      <w:tr w:rsidR="001B6C19" w:rsidTr="00BC47F2">
        <w:tc>
          <w:tcPr>
            <w:tcW w:w="10070" w:type="dxa"/>
            <w:gridSpan w:val="3"/>
          </w:tcPr>
          <w:p w:rsidR="001B6C19" w:rsidRDefault="001B6C19" w:rsidP="00BC47F2">
            <w:pPr>
              <w:pBdr>
                <w:top w:val="nil"/>
                <w:left w:val="nil"/>
                <w:bottom w:val="nil"/>
                <w:right w:val="nil"/>
                <w:between w:val="nil"/>
              </w:pBdr>
              <w:jc w:val="center"/>
              <w:rPr>
                <w:color w:val="000000"/>
              </w:rPr>
            </w:pPr>
            <w:bookmarkStart w:id="1" w:name="e3nfr4hqa63x" w:colFirst="0" w:colLast="0"/>
            <w:bookmarkEnd w:id="1"/>
            <w:r>
              <w:rPr>
                <w:color w:val="000000"/>
              </w:rPr>
              <w:t>Заявление</w:t>
            </w:r>
          </w:p>
          <w:p w:rsidR="001B6C19" w:rsidRDefault="001B6C19" w:rsidP="00BC47F2">
            <w:pPr>
              <w:pBdr>
                <w:top w:val="nil"/>
                <w:left w:val="nil"/>
                <w:bottom w:val="nil"/>
                <w:right w:val="nil"/>
                <w:between w:val="nil"/>
              </w:pBdr>
              <w:jc w:val="center"/>
              <w:rPr>
                <w:color w:val="000000"/>
              </w:rPr>
            </w:pPr>
            <w:r w:rsidRPr="00FE3A5A">
              <w:t>о предоставлении информации, содержащейся в книге учета граждан, нуждающихся в жилых помещения</w:t>
            </w:r>
          </w:p>
        </w:tc>
      </w:tr>
      <w:tr w:rsidR="001B6C19" w:rsidTr="00BC47F2">
        <w:tc>
          <w:tcPr>
            <w:tcW w:w="10070" w:type="dxa"/>
            <w:gridSpan w:val="3"/>
          </w:tcPr>
          <w:p w:rsidR="001B6C19" w:rsidRPr="004964E7" w:rsidRDefault="001B6C19" w:rsidP="00BC47F2">
            <w:pPr>
              <w:keepNext/>
              <w:spacing w:line="360" w:lineRule="exact"/>
            </w:pPr>
            <w:r w:rsidRPr="004964E7">
              <w:rPr>
                <w:noProof/>
              </w:rPr>
              <w:t>Прошу предоставить информацию, содержащуюся в книге учета граждан, нуждающихся в жилых помещениях</w:t>
            </w:r>
            <w:r w:rsidRPr="004964E7">
              <w:t>.</w:t>
            </w:r>
          </w:p>
          <w:p w:rsidR="001B6C19" w:rsidRDefault="001B6C19" w:rsidP="00BC47F2">
            <w:pPr>
              <w:pBdr>
                <w:top w:val="nil"/>
                <w:left w:val="nil"/>
                <w:bottom w:val="nil"/>
                <w:right w:val="nil"/>
                <w:between w:val="nil"/>
              </w:pBdr>
              <w:ind w:firstLine="283"/>
              <w:jc w:val="both"/>
              <w:rPr>
                <w:color w:val="000000"/>
                <w:sz w:val="28"/>
                <w:szCs w:val="28"/>
              </w:rPr>
            </w:pPr>
          </w:p>
          <w:p w:rsidR="001B6C19" w:rsidRDefault="001B6C19" w:rsidP="00BC47F2">
            <w:pPr>
              <w:pBdr>
                <w:top w:val="nil"/>
                <w:left w:val="nil"/>
                <w:bottom w:val="nil"/>
                <w:right w:val="nil"/>
                <w:between w:val="nil"/>
              </w:pBdr>
              <w:jc w:val="both"/>
              <w:rPr>
                <w:color w:val="000000"/>
              </w:rPr>
            </w:pPr>
            <w:r>
              <w:rPr>
                <w:color w:val="000000"/>
              </w:rPr>
              <w:t>___________________________________________________________________________</w:t>
            </w:r>
            <w:r>
              <w:rPr>
                <w:color w:val="000000"/>
              </w:rPr>
              <w:br/>
              <w:t>___________________________________________________________________________</w:t>
            </w:r>
          </w:p>
          <w:p w:rsidR="001B6C19" w:rsidRPr="00D67671" w:rsidRDefault="001B6C19" w:rsidP="00BC47F2">
            <w:pPr>
              <w:pBdr>
                <w:top w:val="nil"/>
                <w:left w:val="nil"/>
                <w:bottom w:val="nil"/>
                <w:right w:val="nil"/>
                <w:between w:val="nil"/>
              </w:pBdr>
              <w:jc w:val="both"/>
              <w:rPr>
                <w:color w:val="000000"/>
              </w:rPr>
            </w:pPr>
            <w:r>
              <w:rPr>
                <w:color w:val="000000"/>
              </w:rPr>
              <w:t>___________________________________________________________________________</w:t>
            </w:r>
          </w:p>
          <w:p w:rsidR="001B6C19" w:rsidRDefault="001B6C19" w:rsidP="00BC47F2">
            <w:pPr>
              <w:pBdr>
                <w:top w:val="nil"/>
                <w:left w:val="nil"/>
                <w:bottom w:val="nil"/>
                <w:right w:val="nil"/>
                <w:between w:val="nil"/>
              </w:pBdr>
              <w:ind w:firstLine="283"/>
              <w:jc w:val="both"/>
              <w:rPr>
                <w:color w:val="000000"/>
              </w:rPr>
            </w:pPr>
          </w:p>
          <w:p w:rsidR="001B6C19" w:rsidRDefault="001B6C19" w:rsidP="00BC47F2">
            <w:pPr>
              <w:pBdr>
                <w:top w:val="nil"/>
                <w:left w:val="nil"/>
                <w:bottom w:val="nil"/>
                <w:right w:val="nil"/>
                <w:between w:val="nil"/>
              </w:pBdr>
              <w:spacing w:line="276" w:lineRule="auto"/>
              <w:jc w:val="both"/>
              <w:rPr>
                <w:color w:val="000000"/>
              </w:rPr>
            </w:pPr>
          </w:p>
        </w:tc>
      </w:tr>
      <w:tr w:rsidR="001B6C19" w:rsidTr="00BC47F2">
        <w:tc>
          <w:tcPr>
            <w:tcW w:w="10070" w:type="dxa"/>
            <w:gridSpan w:val="3"/>
          </w:tcPr>
          <w:p w:rsidR="001B6C19" w:rsidRDefault="001B6C19" w:rsidP="00BC47F2">
            <w:pPr>
              <w:pBdr>
                <w:top w:val="nil"/>
                <w:left w:val="nil"/>
                <w:bottom w:val="nil"/>
                <w:right w:val="nil"/>
                <w:between w:val="nil"/>
              </w:pBdr>
              <w:ind w:firstLine="283"/>
              <w:jc w:val="both"/>
              <w:rPr>
                <w:color w:val="000000"/>
              </w:rPr>
            </w:pPr>
            <w:r>
              <w:rPr>
                <w:color w:val="000000"/>
              </w:rPr>
              <w:t>Приложение:</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1B6C19" w:rsidTr="00BC47F2">
        <w:tc>
          <w:tcPr>
            <w:tcW w:w="10070" w:type="dxa"/>
            <w:gridSpan w:val="3"/>
            <w:tcBorders>
              <w:bottom w:val="single" w:sz="4" w:space="0" w:color="000000"/>
            </w:tcBorders>
          </w:tcPr>
          <w:p w:rsidR="001B6C19" w:rsidRDefault="001B6C19" w:rsidP="00BC47F2">
            <w:pPr>
              <w:pBdr>
                <w:top w:val="nil"/>
                <w:left w:val="nil"/>
                <w:bottom w:val="nil"/>
                <w:right w:val="nil"/>
                <w:between w:val="nil"/>
              </w:pBdr>
              <w:ind w:firstLine="283"/>
              <w:jc w:val="both"/>
              <w:rPr>
                <w:color w:val="000000"/>
              </w:rPr>
            </w:pPr>
            <w:r>
              <w:rPr>
                <w:color w:val="000000"/>
              </w:rPr>
              <w:lastRenderedPageBreak/>
              <w:t>Результат предоставления Услуги прошу (указать один из перечисленных способов):</w:t>
            </w:r>
          </w:p>
        </w:tc>
      </w:tr>
      <w:tr w:rsidR="001B6C19" w:rsidTr="00BC47F2">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both"/>
              <w:rPr>
                <w:color w:val="000000"/>
              </w:rPr>
            </w:pPr>
            <w:r>
              <w:rPr>
                <w:color w:val="000000"/>
              </w:rPr>
              <w:t>Выдать при личном обращении в Орган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r w:rsidR="001B6C19" w:rsidTr="00BC47F2">
        <w:tc>
          <w:tcPr>
            <w:tcW w:w="8369"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both"/>
              <w:rPr>
                <w:color w:val="000000"/>
              </w:rPr>
            </w:pPr>
            <w:r>
              <w:rPr>
                <w:color w:val="000000"/>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r w:rsidR="001B6C19" w:rsidTr="00BC47F2">
        <w:tc>
          <w:tcPr>
            <w:tcW w:w="8369" w:type="dxa"/>
            <w:gridSpan w:val="2"/>
            <w:tcBorders>
              <w:top w:val="single" w:sz="4" w:space="0" w:color="000000"/>
              <w:left w:val="single" w:sz="4" w:space="0" w:color="000000"/>
              <w:bottom w:val="single" w:sz="4" w:space="0" w:color="000000"/>
              <w:right w:val="single" w:sz="4" w:space="0" w:color="000000"/>
            </w:tcBorders>
          </w:tcPr>
          <w:p w:rsidR="001B6C19" w:rsidRPr="00D67671" w:rsidRDefault="001B6C19" w:rsidP="00BC47F2">
            <w:pPr>
              <w:pBdr>
                <w:top w:val="nil"/>
                <w:left w:val="nil"/>
                <w:bottom w:val="nil"/>
                <w:right w:val="nil"/>
                <w:between w:val="nil"/>
              </w:pBdr>
              <w:jc w:val="both"/>
              <w:rPr>
                <w:color w:val="000000"/>
              </w:rPr>
            </w:pPr>
            <w:r>
              <w:rPr>
                <w:color w:val="000000"/>
              </w:rPr>
              <w:t xml:space="preserve">Направить в личный кабинет на Региональном портале (при наличии технической возможности) </w:t>
            </w:r>
          </w:p>
        </w:tc>
        <w:tc>
          <w:tcPr>
            <w:tcW w:w="1701"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bl>
    <w:p w:rsidR="001B6C19" w:rsidRDefault="001B6C19" w:rsidP="001B6C19">
      <w:pPr>
        <w:pBdr>
          <w:top w:val="nil"/>
          <w:left w:val="nil"/>
          <w:bottom w:val="nil"/>
          <w:right w:val="nil"/>
          <w:between w:val="nil"/>
        </w:pBdr>
        <w:ind w:firstLine="540"/>
        <w:jc w:val="both"/>
        <w:rPr>
          <w:color w:val="000000"/>
        </w:rPr>
      </w:pPr>
    </w:p>
    <w:p w:rsidR="001B6C19" w:rsidRDefault="001B6C19" w:rsidP="001B6C19">
      <w:pPr>
        <w:pBdr>
          <w:top w:val="nil"/>
          <w:left w:val="nil"/>
          <w:bottom w:val="nil"/>
          <w:right w:val="nil"/>
          <w:between w:val="nil"/>
        </w:pBdr>
        <w:ind w:firstLine="540"/>
        <w:jc w:val="both"/>
        <w:rPr>
          <w:color w:val="000000"/>
        </w:rPr>
      </w:pPr>
      <w:r>
        <w:rPr>
          <w:color w:val="000000"/>
        </w:rPr>
        <w:t>Независимо от способа подачи документов результат Услуги будет направлен в личный кабинет на Едином портале.</w:t>
      </w:r>
    </w:p>
    <w:p w:rsidR="001B6C19" w:rsidRDefault="001B6C19" w:rsidP="001B6C19">
      <w:pPr>
        <w:pBdr>
          <w:top w:val="nil"/>
          <w:left w:val="nil"/>
          <w:bottom w:val="nil"/>
          <w:right w:val="nil"/>
          <w:between w:val="nil"/>
        </w:pBdr>
        <w:ind w:firstLine="540"/>
        <w:jc w:val="both"/>
        <w:rPr>
          <w:color w:val="000000"/>
        </w:rPr>
      </w:pPr>
    </w:p>
    <w:p w:rsidR="001B6C19" w:rsidRDefault="001B6C19" w:rsidP="001B6C19">
      <w:pPr>
        <w:pBdr>
          <w:top w:val="nil"/>
          <w:left w:val="nil"/>
          <w:bottom w:val="nil"/>
          <w:right w:val="nil"/>
          <w:between w:val="nil"/>
        </w:pBdr>
        <w:jc w:val="both"/>
        <w:rPr>
          <w:color w:val="000000"/>
        </w:rPr>
      </w:pPr>
    </w:p>
    <w:p w:rsidR="001B6C19" w:rsidRDefault="001B6C19" w:rsidP="001B6C19">
      <w:pPr>
        <w:pBdr>
          <w:top w:val="nil"/>
          <w:left w:val="nil"/>
          <w:bottom w:val="nil"/>
          <w:right w:val="nil"/>
          <w:between w:val="nil"/>
        </w:pBdr>
        <w:ind w:firstLine="540"/>
        <w:jc w:val="both"/>
        <w:rPr>
          <w:color w:val="000000"/>
        </w:rPr>
      </w:pPr>
      <w:r>
        <w:rPr>
          <w:color w:val="000000"/>
        </w:rPr>
        <w:t>Прошу проинформировать меня о ходе предоставления Услуги путем (нужное отметить):</w:t>
      </w:r>
    </w:p>
    <w:p w:rsidR="001B6C19" w:rsidRDefault="001B6C19" w:rsidP="001B6C19">
      <w:pPr>
        <w:pBdr>
          <w:top w:val="nil"/>
          <w:left w:val="nil"/>
          <w:bottom w:val="nil"/>
          <w:right w:val="nil"/>
          <w:between w:val="nil"/>
        </w:pBdr>
        <w:ind w:firstLine="540"/>
        <w:jc w:val="both"/>
        <w:rPr>
          <w:color w:val="000000"/>
        </w:rPr>
      </w:pPr>
    </w:p>
    <w:tbl>
      <w:tblPr>
        <w:tblStyle w:val="8"/>
        <w:tblW w:w="10043" w:type="dxa"/>
        <w:tblInd w:w="-5" w:type="dxa"/>
        <w:tblLayout w:type="fixed"/>
        <w:tblLook w:val="0400"/>
      </w:tblPr>
      <w:tblGrid>
        <w:gridCol w:w="8505"/>
        <w:gridCol w:w="1538"/>
      </w:tblGrid>
      <w:tr w:rsidR="001B6C19" w:rsidTr="00BC47F2">
        <w:trPr>
          <w:trHeight w:val="218"/>
        </w:trPr>
        <w:tc>
          <w:tcPr>
            <w:tcW w:w="8505"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both"/>
              <w:rPr>
                <w:color w:val="000000"/>
              </w:rPr>
            </w:pPr>
            <w:r>
              <w:rPr>
                <w:color w:val="000000"/>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bl>
    <w:p w:rsidR="001B6C19" w:rsidRDefault="001B6C19" w:rsidP="001B6C19">
      <w:pPr>
        <w:pBdr>
          <w:top w:val="nil"/>
          <w:left w:val="nil"/>
          <w:bottom w:val="nil"/>
          <w:right w:val="nil"/>
          <w:between w:val="nil"/>
        </w:pBdr>
        <w:ind w:firstLine="540"/>
        <w:jc w:val="both"/>
        <w:rPr>
          <w:color w:val="000000"/>
        </w:rPr>
      </w:pPr>
    </w:p>
    <w:tbl>
      <w:tblPr>
        <w:tblStyle w:val="7"/>
        <w:tblW w:w="8421" w:type="dxa"/>
        <w:tblInd w:w="-62" w:type="dxa"/>
        <w:tblLayout w:type="fixed"/>
        <w:tblLook w:val="0400"/>
      </w:tblPr>
      <w:tblGrid>
        <w:gridCol w:w="1196"/>
        <w:gridCol w:w="4531"/>
        <w:gridCol w:w="2694"/>
      </w:tblGrid>
      <w:tr w:rsidR="001B6C19" w:rsidTr="00BC47F2">
        <w:trPr>
          <w:trHeight w:val="394"/>
        </w:trPr>
        <w:tc>
          <w:tcPr>
            <w:tcW w:w="1196" w:type="dxa"/>
          </w:tcPr>
          <w:p w:rsidR="001B6C19" w:rsidRDefault="001B6C19" w:rsidP="00BC47F2">
            <w:pPr>
              <w:pBdr>
                <w:top w:val="nil"/>
                <w:left w:val="nil"/>
                <w:bottom w:val="nil"/>
                <w:right w:val="nil"/>
                <w:between w:val="nil"/>
              </w:pBdr>
              <w:jc w:val="both"/>
              <w:rPr>
                <w:color w:val="000000"/>
              </w:rPr>
            </w:pPr>
            <w:r>
              <w:rPr>
                <w:color w:val="000000"/>
              </w:rPr>
              <w:t>Подпись</w:t>
            </w:r>
          </w:p>
        </w:tc>
        <w:tc>
          <w:tcPr>
            <w:tcW w:w="4531" w:type="dxa"/>
          </w:tcPr>
          <w:p w:rsidR="001B6C19" w:rsidRDefault="001B6C19" w:rsidP="00BC47F2">
            <w:pPr>
              <w:pBdr>
                <w:top w:val="nil"/>
                <w:left w:val="nil"/>
                <w:bottom w:val="nil"/>
                <w:right w:val="nil"/>
                <w:between w:val="nil"/>
              </w:pBdr>
              <w:rPr>
                <w:color w:val="000000"/>
              </w:rPr>
            </w:pPr>
            <w:r>
              <w:rPr>
                <w:color w:val="000000"/>
              </w:rPr>
              <w:t>____________________________________</w:t>
            </w:r>
          </w:p>
          <w:p w:rsidR="001B6C19" w:rsidRDefault="001B6C19" w:rsidP="00BC47F2">
            <w:pPr>
              <w:pBdr>
                <w:top w:val="nil"/>
                <w:left w:val="nil"/>
                <w:bottom w:val="nil"/>
                <w:right w:val="nil"/>
                <w:between w:val="nil"/>
              </w:pBdr>
              <w:rPr>
                <w:color w:val="000000"/>
              </w:rPr>
            </w:pPr>
            <w:r>
              <w:rPr>
                <w:color w:val="000000"/>
              </w:rPr>
              <w:t>(</w:t>
            </w:r>
            <w:r>
              <w:rPr>
                <w:i/>
                <w:color w:val="000000"/>
              </w:rPr>
              <w:t>ФИО физического лица либо его представителя</w:t>
            </w:r>
            <w:r>
              <w:rPr>
                <w:color w:val="000000"/>
              </w:rPr>
              <w:t>)</w:t>
            </w:r>
          </w:p>
        </w:tc>
        <w:tc>
          <w:tcPr>
            <w:tcW w:w="2694" w:type="dxa"/>
          </w:tcPr>
          <w:p w:rsidR="001B6C19" w:rsidRDefault="001B6C19" w:rsidP="00BC47F2">
            <w:pPr>
              <w:pBdr>
                <w:top w:val="nil"/>
                <w:left w:val="nil"/>
                <w:bottom w:val="nil"/>
                <w:right w:val="nil"/>
                <w:between w:val="nil"/>
              </w:pBdr>
              <w:rPr>
                <w:color w:val="000000"/>
              </w:rPr>
            </w:pPr>
            <w:r>
              <w:rPr>
                <w:color w:val="000000"/>
              </w:rPr>
              <w:t xml:space="preserve">Дата __________ </w:t>
            </w:r>
          </w:p>
        </w:tc>
      </w:tr>
    </w:tbl>
    <w:p w:rsidR="001B6C19" w:rsidRDefault="001B6C19" w:rsidP="001B6C19">
      <w:pPr>
        <w:pBdr>
          <w:top w:val="nil"/>
          <w:left w:val="nil"/>
          <w:bottom w:val="nil"/>
          <w:right w:val="nil"/>
          <w:between w:val="nil"/>
        </w:pBdr>
        <w:ind w:firstLine="540"/>
        <w:jc w:val="both"/>
        <w:rPr>
          <w:color w:val="000000"/>
        </w:rPr>
      </w:pPr>
    </w:p>
    <w:p w:rsidR="001B6C19" w:rsidRDefault="001B6C19" w:rsidP="001B6C19">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2</w:t>
      </w:r>
    </w:p>
    <w:p w:rsidR="001B6C19" w:rsidRDefault="001B6C19" w:rsidP="001B6C19">
      <w:pPr>
        <w:jc w:val="right"/>
      </w:pPr>
    </w:p>
    <w:tbl>
      <w:tblPr>
        <w:tblStyle w:val="100"/>
        <w:tblW w:w="10070" w:type="dxa"/>
        <w:tblInd w:w="-5" w:type="dxa"/>
        <w:tblLayout w:type="fixed"/>
        <w:tblLook w:val="0400"/>
      </w:tblPr>
      <w:tblGrid>
        <w:gridCol w:w="4400"/>
        <w:gridCol w:w="3969"/>
        <w:gridCol w:w="1701"/>
      </w:tblGrid>
      <w:tr w:rsidR="001B6C19" w:rsidTr="00BC47F2">
        <w:tc>
          <w:tcPr>
            <w:tcW w:w="4400"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rPr>
                <w:color w:val="000000"/>
              </w:rPr>
            </w:pPr>
            <w:r>
              <w:rPr>
                <w:color w:val="000000"/>
              </w:rPr>
              <w:t>Главе местного самоуправления 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От __________________________________________</w:t>
            </w:r>
          </w:p>
          <w:p w:rsidR="001B6C19" w:rsidRDefault="001B6C19" w:rsidP="00BC47F2">
            <w:pPr>
              <w:pBdr>
                <w:top w:val="nil"/>
                <w:left w:val="nil"/>
                <w:bottom w:val="nil"/>
                <w:right w:val="nil"/>
                <w:between w:val="nil"/>
              </w:pBdr>
              <w:ind w:right="860"/>
              <w:jc w:val="both"/>
              <w:rPr>
                <w:i/>
                <w:color w:val="000000"/>
              </w:rPr>
            </w:pPr>
            <w:r>
              <w:rPr>
                <w:i/>
                <w:color w:val="000000"/>
              </w:rPr>
              <w:t>(ФИО, документ, удостоверяющий личность: серия, номер, каким органом и когда выдан, СНИЛС)</w:t>
            </w:r>
          </w:p>
        </w:tc>
      </w:tr>
      <w:tr w:rsidR="001B6C19" w:rsidTr="00BC47F2">
        <w:tc>
          <w:tcPr>
            <w:tcW w:w="4400"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Адрес заявителя:</w:t>
            </w:r>
          </w:p>
          <w:p w:rsidR="001B6C19" w:rsidRDefault="001B6C19" w:rsidP="00BC47F2">
            <w:pPr>
              <w:pBdr>
                <w:top w:val="nil"/>
                <w:left w:val="nil"/>
                <w:bottom w:val="nil"/>
                <w:right w:val="nil"/>
                <w:between w:val="nil"/>
              </w:pBdr>
              <w:ind w:right="500"/>
              <w:jc w:val="both"/>
              <w:rPr>
                <w:i/>
                <w:color w:val="000000"/>
              </w:rPr>
            </w:pPr>
            <w:r>
              <w:rPr>
                <w:i/>
                <w:color w:val="000000"/>
              </w:rPr>
              <w:t>(место регистрации физического лица)</w:t>
            </w:r>
          </w:p>
        </w:tc>
      </w:tr>
      <w:tr w:rsidR="001B6C19" w:rsidTr="00BC47F2">
        <w:tc>
          <w:tcPr>
            <w:tcW w:w="4400"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Телефон заявителя: ___________________________</w:t>
            </w:r>
          </w:p>
          <w:p w:rsidR="001B6C19" w:rsidRDefault="001B6C19" w:rsidP="00BC47F2">
            <w:pPr>
              <w:pBdr>
                <w:top w:val="nil"/>
                <w:left w:val="nil"/>
                <w:bottom w:val="nil"/>
                <w:right w:val="nil"/>
                <w:between w:val="nil"/>
              </w:pBdr>
              <w:jc w:val="both"/>
              <w:rPr>
                <w:color w:val="000000"/>
              </w:rPr>
            </w:pPr>
            <w:r>
              <w:rPr>
                <w:color w:val="000000"/>
              </w:rPr>
              <w:t>ФИО уполномоченного представителя заявителя:</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Данные документа, удостоверяющего личность представителя заявителя:</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w:t>
            </w:r>
            <w:r>
              <w:rPr>
                <w:i/>
                <w:color w:val="000000"/>
              </w:rPr>
              <w:t>серия, номер, каким органом и когда выдан паспорт</w:t>
            </w:r>
            <w:r>
              <w:rPr>
                <w:color w:val="000000"/>
              </w:rPr>
              <w:t>)</w:t>
            </w:r>
          </w:p>
        </w:tc>
      </w:tr>
      <w:tr w:rsidR="001B6C19" w:rsidTr="00BC47F2">
        <w:trPr>
          <w:trHeight w:val="2082"/>
        </w:trPr>
        <w:tc>
          <w:tcPr>
            <w:tcW w:w="4400"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 xml:space="preserve">Документ, подтверждающий полномочия </w:t>
            </w:r>
          </w:p>
          <w:p w:rsidR="001B6C19" w:rsidRDefault="001B6C19" w:rsidP="00BC47F2">
            <w:pPr>
              <w:pBdr>
                <w:top w:val="nil"/>
                <w:left w:val="nil"/>
                <w:bottom w:val="nil"/>
                <w:right w:val="nil"/>
                <w:between w:val="nil"/>
              </w:pBdr>
              <w:jc w:val="both"/>
              <w:rPr>
                <w:color w:val="000000"/>
              </w:rPr>
            </w:pPr>
            <w:r>
              <w:rPr>
                <w:color w:val="000000"/>
              </w:rPr>
              <w:t>представителя заявителя:</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i/>
                <w:color w:val="000000"/>
              </w:rPr>
            </w:pPr>
            <w:r>
              <w:rPr>
                <w:i/>
                <w:color w:val="000000"/>
              </w:rPr>
              <w:t>(наименование и реквизиты документа)</w:t>
            </w:r>
          </w:p>
          <w:p w:rsidR="001B6C19" w:rsidRDefault="001B6C19" w:rsidP="00BC47F2">
            <w:pPr>
              <w:tabs>
                <w:tab w:val="left" w:pos="1710"/>
              </w:tabs>
              <w:jc w:val="both"/>
            </w:pPr>
          </w:p>
        </w:tc>
      </w:tr>
      <w:tr w:rsidR="001B6C19" w:rsidTr="00BC47F2">
        <w:tc>
          <w:tcPr>
            <w:tcW w:w="10070" w:type="dxa"/>
            <w:gridSpan w:val="3"/>
          </w:tcPr>
          <w:p w:rsidR="001B6C19" w:rsidRDefault="001B6C19" w:rsidP="00BC47F2">
            <w:pPr>
              <w:pBdr>
                <w:top w:val="nil"/>
                <w:left w:val="nil"/>
                <w:bottom w:val="nil"/>
                <w:right w:val="nil"/>
                <w:between w:val="nil"/>
              </w:pBdr>
              <w:jc w:val="center"/>
              <w:rPr>
                <w:color w:val="000000"/>
              </w:rPr>
            </w:pPr>
            <w:r>
              <w:rPr>
                <w:color w:val="000000"/>
              </w:rPr>
              <w:t>Заявление</w:t>
            </w:r>
          </w:p>
          <w:p w:rsidR="001B6C19" w:rsidRDefault="001B6C19" w:rsidP="00BC47F2">
            <w:pPr>
              <w:pBdr>
                <w:top w:val="nil"/>
                <w:left w:val="nil"/>
                <w:bottom w:val="nil"/>
                <w:right w:val="nil"/>
                <w:between w:val="nil"/>
              </w:pBdr>
              <w:jc w:val="center"/>
              <w:rPr>
                <w:color w:val="000000"/>
              </w:rPr>
            </w:pPr>
            <w:r>
              <w:t>о снятии</w:t>
            </w:r>
            <w:r w:rsidRPr="00FE3A5A">
              <w:rPr>
                <w:noProof/>
              </w:rPr>
              <w:t xml:space="preserve"> с учета граждан, состоящих на учете в качестве нуждающихся в жилых помещениях</w:t>
            </w:r>
          </w:p>
        </w:tc>
      </w:tr>
      <w:tr w:rsidR="001B6C19" w:rsidTr="00BC47F2">
        <w:tc>
          <w:tcPr>
            <w:tcW w:w="10070" w:type="dxa"/>
            <w:gridSpan w:val="3"/>
          </w:tcPr>
          <w:p w:rsidR="001B6C19" w:rsidRPr="004964E7" w:rsidRDefault="001B6C19" w:rsidP="00BC47F2">
            <w:pPr>
              <w:keepNext/>
              <w:spacing w:line="360" w:lineRule="exact"/>
            </w:pPr>
            <w:r w:rsidRPr="004964E7">
              <w:rPr>
                <w:noProof/>
              </w:rPr>
              <w:t>Пр</w:t>
            </w:r>
            <w:r>
              <w:rPr>
                <w:noProof/>
              </w:rPr>
              <w:t xml:space="preserve">ошу снять меня и членов моей семьи с учета в качестве </w:t>
            </w:r>
            <w:r w:rsidRPr="004964E7">
              <w:rPr>
                <w:noProof/>
              </w:rPr>
              <w:t>нуждающихся в жилых помещениях</w:t>
            </w:r>
            <w:r w:rsidRPr="004964E7">
              <w:t>.</w:t>
            </w:r>
          </w:p>
          <w:p w:rsidR="001B6C19" w:rsidRDefault="001B6C19" w:rsidP="00BC47F2">
            <w:pPr>
              <w:pBdr>
                <w:top w:val="nil"/>
                <w:left w:val="nil"/>
                <w:bottom w:val="nil"/>
                <w:right w:val="nil"/>
                <w:between w:val="nil"/>
              </w:pBdr>
              <w:ind w:firstLine="283"/>
              <w:jc w:val="both"/>
              <w:rPr>
                <w:color w:val="000000"/>
                <w:sz w:val="28"/>
                <w:szCs w:val="28"/>
              </w:rPr>
            </w:pPr>
          </w:p>
          <w:p w:rsidR="001B6C19" w:rsidRDefault="001B6C19" w:rsidP="00BC47F2">
            <w:pPr>
              <w:pBdr>
                <w:top w:val="nil"/>
                <w:left w:val="nil"/>
                <w:bottom w:val="nil"/>
                <w:right w:val="nil"/>
                <w:between w:val="nil"/>
              </w:pBdr>
              <w:jc w:val="both"/>
              <w:rPr>
                <w:color w:val="000000"/>
              </w:rPr>
            </w:pPr>
            <w:r>
              <w:rPr>
                <w:color w:val="000000"/>
              </w:rPr>
              <w:t>___________________________________________________________________________</w:t>
            </w:r>
            <w:r>
              <w:rPr>
                <w:color w:val="000000"/>
              </w:rPr>
              <w:br/>
              <w:t>___________________________________________________________________________</w:t>
            </w:r>
          </w:p>
          <w:p w:rsidR="001B6C19" w:rsidRPr="00D67671" w:rsidRDefault="001B6C19" w:rsidP="00BC47F2">
            <w:pPr>
              <w:pBdr>
                <w:top w:val="nil"/>
                <w:left w:val="nil"/>
                <w:bottom w:val="nil"/>
                <w:right w:val="nil"/>
                <w:between w:val="nil"/>
              </w:pBdr>
              <w:jc w:val="both"/>
              <w:rPr>
                <w:color w:val="000000"/>
              </w:rPr>
            </w:pPr>
            <w:r>
              <w:rPr>
                <w:color w:val="000000"/>
              </w:rPr>
              <w:t>___________________________________________________________________________</w:t>
            </w:r>
          </w:p>
          <w:p w:rsidR="001B6C19" w:rsidRDefault="001B6C19" w:rsidP="00BC47F2">
            <w:pPr>
              <w:pBdr>
                <w:top w:val="nil"/>
                <w:left w:val="nil"/>
                <w:bottom w:val="nil"/>
                <w:right w:val="nil"/>
                <w:between w:val="nil"/>
              </w:pBdr>
              <w:ind w:firstLine="283"/>
              <w:jc w:val="both"/>
              <w:rPr>
                <w:color w:val="000000"/>
              </w:rPr>
            </w:pPr>
          </w:p>
          <w:p w:rsidR="001B6C19" w:rsidRDefault="001B6C19" w:rsidP="00BC47F2">
            <w:pPr>
              <w:pBdr>
                <w:top w:val="nil"/>
                <w:left w:val="nil"/>
                <w:bottom w:val="nil"/>
                <w:right w:val="nil"/>
                <w:between w:val="nil"/>
              </w:pBdr>
              <w:spacing w:line="276" w:lineRule="auto"/>
              <w:jc w:val="both"/>
              <w:rPr>
                <w:color w:val="000000"/>
              </w:rPr>
            </w:pPr>
          </w:p>
        </w:tc>
      </w:tr>
      <w:tr w:rsidR="001B6C19" w:rsidTr="00BC47F2">
        <w:tc>
          <w:tcPr>
            <w:tcW w:w="10070" w:type="dxa"/>
            <w:gridSpan w:val="3"/>
          </w:tcPr>
          <w:p w:rsidR="001B6C19" w:rsidRDefault="001B6C19" w:rsidP="00BC47F2">
            <w:pPr>
              <w:pBdr>
                <w:top w:val="nil"/>
                <w:left w:val="nil"/>
                <w:bottom w:val="nil"/>
                <w:right w:val="nil"/>
                <w:between w:val="nil"/>
              </w:pBdr>
              <w:ind w:firstLine="283"/>
              <w:jc w:val="both"/>
              <w:rPr>
                <w:color w:val="000000"/>
              </w:rPr>
            </w:pPr>
            <w:r>
              <w:rPr>
                <w:color w:val="000000"/>
              </w:rPr>
              <w:t>Приложение:</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1B6C19" w:rsidTr="00BC47F2">
        <w:tc>
          <w:tcPr>
            <w:tcW w:w="10070" w:type="dxa"/>
            <w:gridSpan w:val="3"/>
            <w:tcBorders>
              <w:bottom w:val="single" w:sz="4" w:space="0" w:color="000000"/>
            </w:tcBorders>
          </w:tcPr>
          <w:p w:rsidR="001B6C19" w:rsidRDefault="001B6C19" w:rsidP="00BC47F2">
            <w:pPr>
              <w:pBdr>
                <w:top w:val="nil"/>
                <w:left w:val="nil"/>
                <w:bottom w:val="nil"/>
                <w:right w:val="nil"/>
                <w:between w:val="nil"/>
              </w:pBdr>
              <w:ind w:firstLine="283"/>
              <w:jc w:val="both"/>
              <w:rPr>
                <w:color w:val="000000"/>
              </w:rPr>
            </w:pPr>
          </w:p>
          <w:p w:rsidR="001B6C19" w:rsidRDefault="001B6C19" w:rsidP="00BC47F2">
            <w:pPr>
              <w:pBdr>
                <w:top w:val="nil"/>
                <w:left w:val="nil"/>
                <w:bottom w:val="nil"/>
                <w:right w:val="nil"/>
                <w:between w:val="nil"/>
              </w:pBdr>
              <w:ind w:firstLine="283"/>
              <w:jc w:val="both"/>
              <w:rPr>
                <w:color w:val="000000"/>
              </w:rPr>
            </w:pPr>
          </w:p>
          <w:p w:rsidR="001B6C19" w:rsidRDefault="001B6C19" w:rsidP="00BC47F2">
            <w:pPr>
              <w:pBdr>
                <w:top w:val="nil"/>
                <w:left w:val="nil"/>
                <w:bottom w:val="nil"/>
                <w:right w:val="nil"/>
                <w:between w:val="nil"/>
              </w:pBdr>
              <w:ind w:firstLine="283"/>
              <w:jc w:val="both"/>
              <w:rPr>
                <w:color w:val="000000"/>
              </w:rPr>
            </w:pPr>
            <w:r>
              <w:rPr>
                <w:color w:val="000000"/>
              </w:rPr>
              <w:lastRenderedPageBreak/>
              <w:t>Результат предоставления Услуги прошу (указать один из перечисленных способов):</w:t>
            </w:r>
          </w:p>
        </w:tc>
      </w:tr>
      <w:tr w:rsidR="001B6C19" w:rsidTr="00BC47F2">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both"/>
              <w:rPr>
                <w:color w:val="000000"/>
              </w:rPr>
            </w:pPr>
            <w:r>
              <w:rPr>
                <w:color w:val="000000"/>
              </w:rPr>
              <w:lastRenderedPageBreak/>
              <w:t>Выдать при личном обращении в Орган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r w:rsidR="001B6C19" w:rsidTr="00BC47F2">
        <w:tc>
          <w:tcPr>
            <w:tcW w:w="8369" w:type="dxa"/>
            <w:gridSpan w:val="2"/>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both"/>
              <w:rPr>
                <w:color w:val="000000"/>
              </w:rPr>
            </w:pPr>
            <w:r>
              <w:rPr>
                <w:color w:val="000000"/>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r w:rsidR="001B6C19" w:rsidTr="00BC47F2">
        <w:tc>
          <w:tcPr>
            <w:tcW w:w="8369" w:type="dxa"/>
            <w:gridSpan w:val="2"/>
            <w:tcBorders>
              <w:top w:val="single" w:sz="4" w:space="0" w:color="000000"/>
              <w:left w:val="single" w:sz="4" w:space="0" w:color="000000"/>
              <w:bottom w:val="single" w:sz="4" w:space="0" w:color="000000"/>
              <w:right w:val="single" w:sz="4" w:space="0" w:color="000000"/>
            </w:tcBorders>
          </w:tcPr>
          <w:p w:rsidR="001B6C19" w:rsidRPr="00D67671" w:rsidRDefault="001B6C19" w:rsidP="00BC47F2">
            <w:pPr>
              <w:pBdr>
                <w:top w:val="nil"/>
                <w:left w:val="nil"/>
                <w:bottom w:val="nil"/>
                <w:right w:val="nil"/>
                <w:between w:val="nil"/>
              </w:pBdr>
              <w:jc w:val="both"/>
              <w:rPr>
                <w:color w:val="000000"/>
              </w:rPr>
            </w:pPr>
            <w:r>
              <w:rPr>
                <w:color w:val="000000"/>
              </w:rPr>
              <w:t>Направить в личный кабинет на Региональном портале (при наличии технической возможности)</w:t>
            </w:r>
          </w:p>
        </w:tc>
        <w:tc>
          <w:tcPr>
            <w:tcW w:w="1701"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bl>
    <w:p w:rsidR="001B6C19" w:rsidRDefault="001B6C19" w:rsidP="001B6C19">
      <w:pPr>
        <w:pBdr>
          <w:top w:val="nil"/>
          <w:left w:val="nil"/>
          <w:bottom w:val="nil"/>
          <w:right w:val="nil"/>
          <w:between w:val="nil"/>
        </w:pBdr>
        <w:ind w:firstLine="540"/>
        <w:jc w:val="both"/>
        <w:rPr>
          <w:color w:val="000000"/>
        </w:rPr>
      </w:pPr>
    </w:p>
    <w:p w:rsidR="001B6C19" w:rsidRDefault="001B6C19" w:rsidP="001B6C19">
      <w:pPr>
        <w:pBdr>
          <w:top w:val="nil"/>
          <w:left w:val="nil"/>
          <w:bottom w:val="nil"/>
          <w:right w:val="nil"/>
          <w:between w:val="nil"/>
        </w:pBdr>
        <w:ind w:firstLine="540"/>
        <w:jc w:val="both"/>
        <w:rPr>
          <w:color w:val="000000"/>
        </w:rPr>
      </w:pPr>
      <w:r>
        <w:rPr>
          <w:color w:val="000000"/>
        </w:rPr>
        <w:t>Независимо от способа подачи документов результат Услуги будет направлен в личный кабинет на Едином портале.</w:t>
      </w:r>
    </w:p>
    <w:p w:rsidR="001B6C19" w:rsidRDefault="001B6C19" w:rsidP="001B6C19">
      <w:pPr>
        <w:pBdr>
          <w:top w:val="nil"/>
          <w:left w:val="nil"/>
          <w:bottom w:val="nil"/>
          <w:right w:val="nil"/>
          <w:between w:val="nil"/>
        </w:pBdr>
        <w:ind w:firstLine="540"/>
        <w:jc w:val="both"/>
        <w:rPr>
          <w:color w:val="000000"/>
        </w:rPr>
      </w:pPr>
    </w:p>
    <w:p w:rsidR="001B6C19" w:rsidRDefault="001B6C19" w:rsidP="001B6C19">
      <w:pPr>
        <w:pBdr>
          <w:top w:val="nil"/>
          <w:left w:val="nil"/>
          <w:bottom w:val="nil"/>
          <w:right w:val="nil"/>
          <w:between w:val="nil"/>
        </w:pBdr>
        <w:jc w:val="both"/>
        <w:rPr>
          <w:color w:val="000000"/>
        </w:rPr>
      </w:pPr>
    </w:p>
    <w:p w:rsidR="001B6C19" w:rsidRDefault="001B6C19" w:rsidP="001B6C19">
      <w:pPr>
        <w:pBdr>
          <w:top w:val="nil"/>
          <w:left w:val="nil"/>
          <w:bottom w:val="nil"/>
          <w:right w:val="nil"/>
          <w:between w:val="nil"/>
        </w:pBdr>
        <w:ind w:firstLine="540"/>
        <w:jc w:val="both"/>
        <w:rPr>
          <w:color w:val="000000"/>
        </w:rPr>
      </w:pPr>
      <w:r>
        <w:rPr>
          <w:color w:val="000000"/>
        </w:rPr>
        <w:t>Прошу проинформировать меня о ходе предоставления Услуги путем (нужное отметить):</w:t>
      </w:r>
    </w:p>
    <w:p w:rsidR="001B6C19" w:rsidRDefault="001B6C19" w:rsidP="001B6C19">
      <w:pPr>
        <w:pBdr>
          <w:top w:val="nil"/>
          <w:left w:val="nil"/>
          <w:bottom w:val="nil"/>
          <w:right w:val="nil"/>
          <w:between w:val="nil"/>
        </w:pBdr>
        <w:ind w:firstLine="540"/>
        <w:jc w:val="both"/>
        <w:rPr>
          <w:color w:val="000000"/>
        </w:rPr>
      </w:pPr>
    </w:p>
    <w:tbl>
      <w:tblPr>
        <w:tblStyle w:val="8"/>
        <w:tblW w:w="10043" w:type="dxa"/>
        <w:tblInd w:w="-5" w:type="dxa"/>
        <w:tblLayout w:type="fixed"/>
        <w:tblLook w:val="0400"/>
      </w:tblPr>
      <w:tblGrid>
        <w:gridCol w:w="8505"/>
        <w:gridCol w:w="1538"/>
      </w:tblGrid>
      <w:tr w:rsidR="001B6C19" w:rsidTr="00BC47F2">
        <w:trPr>
          <w:trHeight w:val="218"/>
        </w:trPr>
        <w:tc>
          <w:tcPr>
            <w:tcW w:w="8505"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both"/>
              <w:rPr>
                <w:color w:val="000000"/>
              </w:rPr>
            </w:pPr>
            <w:r>
              <w:rPr>
                <w:color w:val="000000"/>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bl>
    <w:p w:rsidR="001B6C19" w:rsidRDefault="001B6C19" w:rsidP="001B6C19">
      <w:pPr>
        <w:pBdr>
          <w:top w:val="nil"/>
          <w:left w:val="nil"/>
          <w:bottom w:val="nil"/>
          <w:right w:val="nil"/>
          <w:between w:val="nil"/>
        </w:pBdr>
        <w:ind w:firstLine="540"/>
        <w:jc w:val="both"/>
        <w:rPr>
          <w:color w:val="000000"/>
        </w:rPr>
      </w:pPr>
    </w:p>
    <w:tbl>
      <w:tblPr>
        <w:tblStyle w:val="7"/>
        <w:tblW w:w="8421" w:type="dxa"/>
        <w:tblInd w:w="-62" w:type="dxa"/>
        <w:tblLayout w:type="fixed"/>
        <w:tblLook w:val="0400"/>
      </w:tblPr>
      <w:tblGrid>
        <w:gridCol w:w="1196"/>
        <w:gridCol w:w="4531"/>
        <w:gridCol w:w="2694"/>
      </w:tblGrid>
      <w:tr w:rsidR="001B6C19" w:rsidTr="00BC47F2">
        <w:trPr>
          <w:trHeight w:val="394"/>
        </w:trPr>
        <w:tc>
          <w:tcPr>
            <w:tcW w:w="1196" w:type="dxa"/>
          </w:tcPr>
          <w:p w:rsidR="001B6C19" w:rsidRDefault="001B6C19" w:rsidP="00BC47F2">
            <w:pPr>
              <w:pBdr>
                <w:top w:val="nil"/>
                <w:left w:val="nil"/>
                <w:bottom w:val="nil"/>
                <w:right w:val="nil"/>
                <w:between w:val="nil"/>
              </w:pBdr>
              <w:jc w:val="both"/>
              <w:rPr>
                <w:color w:val="000000"/>
              </w:rPr>
            </w:pPr>
            <w:r>
              <w:rPr>
                <w:color w:val="000000"/>
              </w:rPr>
              <w:t>Подпись</w:t>
            </w:r>
          </w:p>
        </w:tc>
        <w:tc>
          <w:tcPr>
            <w:tcW w:w="4531" w:type="dxa"/>
          </w:tcPr>
          <w:p w:rsidR="001B6C19" w:rsidRDefault="001B6C19" w:rsidP="00BC47F2">
            <w:pPr>
              <w:pBdr>
                <w:top w:val="nil"/>
                <w:left w:val="nil"/>
                <w:bottom w:val="nil"/>
                <w:right w:val="nil"/>
                <w:between w:val="nil"/>
              </w:pBdr>
              <w:rPr>
                <w:color w:val="000000"/>
              </w:rPr>
            </w:pPr>
            <w:r>
              <w:rPr>
                <w:color w:val="000000"/>
              </w:rPr>
              <w:t>____________________________________</w:t>
            </w:r>
          </w:p>
          <w:p w:rsidR="001B6C19" w:rsidRDefault="001B6C19" w:rsidP="00BC47F2">
            <w:pPr>
              <w:pBdr>
                <w:top w:val="nil"/>
                <w:left w:val="nil"/>
                <w:bottom w:val="nil"/>
                <w:right w:val="nil"/>
                <w:between w:val="nil"/>
              </w:pBdr>
              <w:rPr>
                <w:color w:val="000000"/>
              </w:rPr>
            </w:pPr>
            <w:r>
              <w:rPr>
                <w:color w:val="000000"/>
              </w:rPr>
              <w:t>(</w:t>
            </w:r>
            <w:r>
              <w:rPr>
                <w:i/>
                <w:color w:val="000000"/>
              </w:rPr>
              <w:t>ФИО физического лица либо его представителя</w:t>
            </w:r>
            <w:r>
              <w:rPr>
                <w:color w:val="000000"/>
              </w:rPr>
              <w:t>)</w:t>
            </w:r>
          </w:p>
        </w:tc>
        <w:tc>
          <w:tcPr>
            <w:tcW w:w="2694" w:type="dxa"/>
          </w:tcPr>
          <w:p w:rsidR="001B6C19" w:rsidRDefault="001B6C19" w:rsidP="00BC47F2">
            <w:pPr>
              <w:pBdr>
                <w:top w:val="nil"/>
                <w:left w:val="nil"/>
                <w:bottom w:val="nil"/>
                <w:right w:val="nil"/>
                <w:between w:val="nil"/>
              </w:pBdr>
              <w:rPr>
                <w:color w:val="000000"/>
              </w:rPr>
            </w:pPr>
            <w:r>
              <w:rPr>
                <w:color w:val="000000"/>
              </w:rPr>
              <w:t xml:space="preserve">Дата __________ </w:t>
            </w:r>
          </w:p>
        </w:tc>
      </w:tr>
    </w:tbl>
    <w:p w:rsidR="001B6C19" w:rsidRDefault="001B6C19" w:rsidP="001B6C19">
      <w:pPr>
        <w:pBdr>
          <w:top w:val="nil"/>
          <w:left w:val="nil"/>
          <w:bottom w:val="nil"/>
          <w:right w:val="nil"/>
          <w:between w:val="nil"/>
        </w:pBdr>
        <w:ind w:firstLine="540"/>
        <w:jc w:val="both"/>
        <w:rPr>
          <w:color w:val="000000"/>
        </w:rPr>
      </w:pPr>
    </w:p>
    <w:p w:rsidR="001B6C19" w:rsidRDefault="001B6C19" w:rsidP="001B6C19">
      <w:pPr>
        <w:pageBreakBefore/>
        <w:jc w:val="right"/>
        <w:rPr>
          <w:sz w:val="28"/>
          <w:szCs w:val="28"/>
        </w:rPr>
      </w:pPr>
      <w:r>
        <w:rPr>
          <w:sz w:val="28"/>
          <w:szCs w:val="28"/>
        </w:rPr>
        <w:lastRenderedPageBreak/>
        <w:t>Форма 3</w:t>
      </w:r>
    </w:p>
    <w:tbl>
      <w:tblPr>
        <w:tblStyle w:val="61"/>
        <w:tblW w:w="10065" w:type="dxa"/>
        <w:tblInd w:w="0" w:type="dxa"/>
        <w:tblLayout w:type="fixed"/>
        <w:tblLook w:val="0400"/>
      </w:tblPr>
      <w:tblGrid>
        <w:gridCol w:w="4395"/>
        <w:gridCol w:w="4819"/>
        <w:gridCol w:w="851"/>
      </w:tblGrid>
      <w:tr w:rsidR="001B6C19" w:rsidTr="00BC47F2">
        <w:tc>
          <w:tcPr>
            <w:tcW w:w="4395"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rPr>
                <w:color w:val="000000"/>
              </w:rPr>
            </w:pPr>
            <w:r>
              <w:rPr>
                <w:color w:val="000000"/>
              </w:rPr>
              <w:t>Главе местного самоуправления 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От __________________________________________</w:t>
            </w:r>
          </w:p>
          <w:p w:rsidR="001B6C19" w:rsidRDefault="001B6C19" w:rsidP="00BC47F2">
            <w:pPr>
              <w:pBdr>
                <w:top w:val="nil"/>
                <w:left w:val="nil"/>
                <w:bottom w:val="nil"/>
                <w:right w:val="nil"/>
                <w:between w:val="nil"/>
              </w:pBdr>
              <w:ind w:right="860"/>
              <w:jc w:val="both"/>
              <w:rPr>
                <w:i/>
                <w:color w:val="000000"/>
              </w:rPr>
            </w:pPr>
            <w:bookmarkStart w:id="2" w:name="_2ypmqa9mayag" w:colFirst="0" w:colLast="0"/>
            <w:bookmarkEnd w:id="2"/>
            <w:r>
              <w:rPr>
                <w:i/>
                <w:color w:val="000000"/>
              </w:rPr>
              <w:t>(ФИО, документ, удостоверяющий личность: серия, номер, каким органом и когда выдан, СНИЛС)</w:t>
            </w:r>
          </w:p>
        </w:tc>
      </w:tr>
      <w:tr w:rsidR="001B6C19" w:rsidTr="00BC47F2">
        <w:tc>
          <w:tcPr>
            <w:tcW w:w="4395"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Адрес заявителя:</w:t>
            </w:r>
          </w:p>
          <w:p w:rsidR="001B6C19" w:rsidRDefault="001B6C19" w:rsidP="00BC47F2">
            <w:pPr>
              <w:pBdr>
                <w:top w:val="nil"/>
                <w:left w:val="nil"/>
                <w:bottom w:val="nil"/>
                <w:right w:val="nil"/>
                <w:between w:val="nil"/>
              </w:pBdr>
              <w:ind w:right="500"/>
              <w:jc w:val="both"/>
              <w:rPr>
                <w:i/>
                <w:color w:val="000000"/>
              </w:rPr>
            </w:pPr>
            <w:r>
              <w:rPr>
                <w:i/>
                <w:color w:val="000000"/>
              </w:rPr>
              <w:t>(место регистрации физического лица)</w:t>
            </w:r>
          </w:p>
        </w:tc>
      </w:tr>
      <w:tr w:rsidR="001B6C19" w:rsidTr="00BC47F2">
        <w:tc>
          <w:tcPr>
            <w:tcW w:w="4395"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Телефон заявителя: ___________________________</w:t>
            </w:r>
          </w:p>
          <w:p w:rsidR="001B6C19" w:rsidRDefault="001B6C19" w:rsidP="00BC47F2">
            <w:pPr>
              <w:pBdr>
                <w:top w:val="nil"/>
                <w:left w:val="nil"/>
                <w:bottom w:val="nil"/>
                <w:right w:val="nil"/>
                <w:between w:val="nil"/>
              </w:pBdr>
              <w:jc w:val="both"/>
              <w:rPr>
                <w:color w:val="000000"/>
              </w:rPr>
            </w:pPr>
            <w:r>
              <w:rPr>
                <w:color w:val="000000"/>
              </w:rPr>
              <w:t>ФИО уполномоченного представителя заявителя:</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Данные документа, удостоверяющего личность представителя заявителя:</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w:t>
            </w:r>
            <w:r>
              <w:rPr>
                <w:i/>
                <w:color w:val="000000"/>
              </w:rPr>
              <w:t>серия, номер, каким органом и когда выдан паспорт</w:t>
            </w:r>
            <w:r>
              <w:rPr>
                <w:color w:val="000000"/>
              </w:rPr>
              <w:t>)</w:t>
            </w:r>
          </w:p>
        </w:tc>
      </w:tr>
      <w:tr w:rsidR="001B6C19" w:rsidTr="00BC47F2">
        <w:trPr>
          <w:trHeight w:val="1649"/>
        </w:trPr>
        <w:tc>
          <w:tcPr>
            <w:tcW w:w="4395" w:type="dxa"/>
          </w:tcPr>
          <w:p w:rsidR="001B6C19" w:rsidRDefault="001B6C19" w:rsidP="00BC47F2">
            <w:pPr>
              <w:pBdr>
                <w:top w:val="nil"/>
                <w:left w:val="nil"/>
                <w:bottom w:val="nil"/>
                <w:right w:val="nil"/>
                <w:between w:val="nil"/>
              </w:pBdr>
              <w:rPr>
                <w:color w:val="000000"/>
                <w:sz w:val="28"/>
                <w:szCs w:val="28"/>
              </w:rPr>
            </w:pPr>
          </w:p>
        </w:tc>
        <w:tc>
          <w:tcPr>
            <w:tcW w:w="5670" w:type="dxa"/>
            <w:gridSpan w:val="2"/>
          </w:tcPr>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color w:val="000000"/>
              </w:rPr>
            </w:pPr>
            <w:r>
              <w:rPr>
                <w:color w:val="000000"/>
              </w:rPr>
              <w:t xml:space="preserve">Документ, подтверждающий полномочия </w:t>
            </w:r>
          </w:p>
          <w:p w:rsidR="001B6C19" w:rsidRDefault="001B6C19" w:rsidP="00BC47F2">
            <w:pPr>
              <w:pBdr>
                <w:top w:val="nil"/>
                <w:left w:val="nil"/>
                <w:bottom w:val="nil"/>
                <w:right w:val="nil"/>
                <w:between w:val="nil"/>
              </w:pBdr>
              <w:jc w:val="both"/>
              <w:rPr>
                <w:color w:val="000000"/>
              </w:rPr>
            </w:pPr>
            <w:r>
              <w:rPr>
                <w:color w:val="000000"/>
              </w:rPr>
              <w:t>представителя заявителя:</w:t>
            </w:r>
          </w:p>
          <w:p w:rsidR="001B6C19" w:rsidRDefault="001B6C19" w:rsidP="00BC47F2">
            <w:pPr>
              <w:pBdr>
                <w:top w:val="nil"/>
                <w:left w:val="nil"/>
                <w:bottom w:val="nil"/>
                <w:right w:val="nil"/>
                <w:between w:val="nil"/>
              </w:pBdr>
              <w:jc w:val="both"/>
              <w:rPr>
                <w:color w:val="000000"/>
              </w:rPr>
            </w:pPr>
            <w:r>
              <w:rPr>
                <w:color w:val="000000"/>
              </w:rPr>
              <w:t>_____________________________________________</w:t>
            </w:r>
          </w:p>
          <w:p w:rsidR="001B6C19" w:rsidRDefault="001B6C19" w:rsidP="00BC47F2">
            <w:pPr>
              <w:pBdr>
                <w:top w:val="nil"/>
                <w:left w:val="nil"/>
                <w:bottom w:val="nil"/>
                <w:right w:val="nil"/>
                <w:between w:val="nil"/>
              </w:pBdr>
              <w:jc w:val="both"/>
              <w:rPr>
                <w:i/>
                <w:color w:val="000000"/>
              </w:rPr>
            </w:pPr>
            <w:r>
              <w:rPr>
                <w:i/>
                <w:color w:val="000000"/>
              </w:rPr>
              <w:t>(наименование и реквизиты документа)</w:t>
            </w:r>
          </w:p>
          <w:p w:rsidR="001B6C19" w:rsidRDefault="001B6C19" w:rsidP="00BC47F2">
            <w:pPr>
              <w:tabs>
                <w:tab w:val="left" w:pos="1710"/>
              </w:tabs>
              <w:jc w:val="both"/>
            </w:pPr>
          </w:p>
          <w:p w:rsidR="001B6C19" w:rsidRDefault="001B6C19" w:rsidP="00BC47F2"/>
        </w:tc>
      </w:tr>
      <w:tr w:rsidR="001B6C19" w:rsidTr="00BC47F2">
        <w:trPr>
          <w:gridAfter w:val="1"/>
          <w:wAfter w:w="851" w:type="dxa"/>
        </w:trPr>
        <w:tc>
          <w:tcPr>
            <w:tcW w:w="9214" w:type="dxa"/>
            <w:gridSpan w:val="2"/>
          </w:tcPr>
          <w:p w:rsidR="001B6C19" w:rsidRDefault="001B6C19" w:rsidP="00BC47F2">
            <w:pPr>
              <w:pBdr>
                <w:top w:val="nil"/>
                <w:left w:val="nil"/>
                <w:bottom w:val="nil"/>
                <w:right w:val="nil"/>
                <w:between w:val="nil"/>
              </w:pBdr>
              <w:jc w:val="center"/>
              <w:rPr>
                <w:color w:val="000000"/>
              </w:rPr>
            </w:pPr>
            <w:r>
              <w:rPr>
                <w:color w:val="000000"/>
              </w:rPr>
              <w:t>Заявление</w:t>
            </w:r>
          </w:p>
          <w:p w:rsidR="001B6C19" w:rsidRDefault="001B6C19" w:rsidP="00BC47F2">
            <w:pPr>
              <w:pBdr>
                <w:top w:val="nil"/>
                <w:left w:val="nil"/>
                <w:bottom w:val="nil"/>
                <w:right w:val="nil"/>
                <w:between w:val="nil"/>
              </w:pBdr>
              <w:jc w:val="center"/>
              <w:rPr>
                <w:color w:val="000000"/>
              </w:rPr>
            </w:pPr>
            <w:r>
              <w:rPr>
                <w:color w:val="000000"/>
              </w:rPr>
              <w:t>об исправлении допущенных опечаток и ошибок в документах, выданных по результатам предоставления Услуги</w:t>
            </w:r>
          </w:p>
        </w:tc>
      </w:tr>
      <w:tr w:rsidR="001B6C19" w:rsidTr="00BC47F2">
        <w:trPr>
          <w:gridAfter w:val="1"/>
          <w:wAfter w:w="851" w:type="dxa"/>
        </w:trPr>
        <w:tc>
          <w:tcPr>
            <w:tcW w:w="9214" w:type="dxa"/>
            <w:gridSpan w:val="2"/>
          </w:tcPr>
          <w:p w:rsidR="001B6C19" w:rsidRDefault="001B6C19" w:rsidP="00BC47F2">
            <w:pPr>
              <w:pBdr>
                <w:top w:val="nil"/>
                <w:left w:val="nil"/>
                <w:bottom w:val="nil"/>
                <w:right w:val="nil"/>
                <w:between w:val="nil"/>
              </w:pBdr>
              <w:ind w:firstLine="283"/>
              <w:jc w:val="both"/>
              <w:rPr>
                <w:color w:val="000000"/>
              </w:rPr>
            </w:pPr>
            <w:r>
              <w:rPr>
                <w:color w:val="000000"/>
              </w:rPr>
              <w:t>Прошу исправить допущенные опечатки и ошибки в документах, выданных по результатам предоставления Услуги:</w:t>
            </w:r>
            <w:r w:rsidR="00145831">
              <w:rPr>
                <w:color w:val="000000"/>
              </w:rPr>
              <w:t xml:space="preserve"> </w:t>
            </w:r>
            <w:r>
              <w:rPr>
                <w:color w:val="000000"/>
              </w:rPr>
              <w:t>от _________________ № _________________________, выданном__________________________________________________________________</w:t>
            </w:r>
          </w:p>
          <w:p w:rsidR="001B6C19" w:rsidRDefault="001B6C19" w:rsidP="00BC47F2">
            <w:pPr>
              <w:pBdr>
                <w:top w:val="nil"/>
                <w:left w:val="nil"/>
                <w:bottom w:val="nil"/>
                <w:right w:val="nil"/>
                <w:between w:val="nil"/>
              </w:pBdr>
              <w:rPr>
                <w:color w:val="000000"/>
              </w:rPr>
            </w:pPr>
            <w:r>
              <w:rPr>
                <w:color w:val="000000"/>
              </w:rPr>
              <w:t>___________________________________________________________________________,</w:t>
            </w:r>
          </w:p>
          <w:p w:rsidR="001B6C19" w:rsidRDefault="001B6C19" w:rsidP="00BC47F2">
            <w:pPr>
              <w:pBdr>
                <w:top w:val="nil"/>
                <w:left w:val="nil"/>
                <w:bottom w:val="nil"/>
                <w:right w:val="nil"/>
                <w:between w:val="nil"/>
              </w:pBdr>
              <w:jc w:val="center"/>
              <w:rPr>
                <w:color w:val="000000"/>
              </w:rPr>
            </w:pPr>
            <w:r>
              <w:rPr>
                <w:color w:val="000000"/>
              </w:rPr>
              <w:t>(</w:t>
            </w:r>
            <w:r>
              <w:rPr>
                <w:i/>
                <w:color w:val="000000"/>
              </w:rPr>
              <w:t>наименование Органа местного самоуправления)</w:t>
            </w:r>
          </w:p>
        </w:tc>
      </w:tr>
    </w:tbl>
    <w:p w:rsidR="001B6C19" w:rsidRDefault="001B6C19" w:rsidP="001B6C19">
      <w:pPr>
        <w:pBdr>
          <w:top w:val="nil"/>
          <w:left w:val="nil"/>
          <w:bottom w:val="nil"/>
          <w:right w:val="nil"/>
          <w:between w:val="nil"/>
        </w:pBdr>
        <w:ind w:firstLine="540"/>
        <w:jc w:val="both"/>
        <w:rPr>
          <w:color w:val="000000"/>
          <w:sz w:val="28"/>
          <w:szCs w:val="28"/>
        </w:rPr>
      </w:pPr>
    </w:p>
    <w:tbl>
      <w:tblPr>
        <w:tblStyle w:val="51"/>
        <w:tblW w:w="10311" w:type="dxa"/>
        <w:tblInd w:w="-147" w:type="dxa"/>
        <w:tblLayout w:type="fixed"/>
        <w:tblLook w:val="0400"/>
      </w:tblPr>
      <w:tblGrid>
        <w:gridCol w:w="683"/>
        <w:gridCol w:w="2495"/>
        <w:gridCol w:w="2814"/>
        <w:gridCol w:w="4319"/>
      </w:tblGrid>
      <w:tr w:rsidR="001B6C19" w:rsidTr="00BC47F2">
        <w:trPr>
          <w:trHeight w:val="1962"/>
        </w:trPr>
        <w:tc>
          <w:tcPr>
            <w:tcW w:w="684"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center"/>
              <w:rPr>
                <w:color w:val="000000"/>
                <w:sz w:val="28"/>
                <w:szCs w:val="28"/>
              </w:rPr>
            </w:pPr>
            <w:r>
              <w:rPr>
                <w:color w:val="000000"/>
                <w:sz w:val="28"/>
                <w:szCs w:val="28"/>
              </w:rPr>
              <w:lastRenderedPageBreak/>
              <w:t>№</w:t>
            </w:r>
          </w:p>
        </w:tc>
        <w:tc>
          <w:tcPr>
            <w:tcW w:w="2495" w:type="dxa"/>
            <w:tcBorders>
              <w:top w:val="single" w:sz="4" w:space="0" w:color="000000"/>
              <w:left w:val="single" w:sz="4" w:space="0" w:color="000000"/>
              <w:bottom w:val="single" w:sz="4" w:space="0" w:color="000000"/>
              <w:right w:val="single" w:sz="4" w:space="0" w:color="000000"/>
            </w:tcBorders>
          </w:tcPr>
          <w:p w:rsidR="001B6C19" w:rsidRPr="00FE3A5A" w:rsidRDefault="001B6C19" w:rsidP="00BC47F2">
            <w:pPr>
              <w:pBdr>
                <w:top w:val="nil"/>
                <w:left w:val="nil"/>
                <w:bottom w:val="nil"/>
                <w:right w:val="nil"/>
                <w:between w:val="nil"/>
              </w:pBdr>
              <w:jc w:val="center"/>
              <w:rPr>
                <w:color w:val="000000"/>
              </w:rPr>
            </w:pPr>
            <w:r>
              <w:rPr>
                <w:color w:val="000000"/>
              </w:rPr>
              <w:t>Данные (сведения), указанные в документе, выданном по результатам предоставления Услуги</w:t>
            </w:r>
          </w:p>
        </w:tc>
        <w:tc>
          <w:tcPr>
            <w:tcW w:w="2814" w:type="dxa"/>
            <w:tcBorders>
              <w:top w:val="single" w:sz="4" w:space="0" w:color="000000"/>
              <w:left w:val="single" w:sz="4" w:space="0" w:color="000000"/>
              <w:bottom w:val="single" w:sz="4" w:space="0" w:color="000000"/>
              <w:right w:val="single" w:sz="4" w:space="0" w:color="000000"/>
            </w:tcBorders>
          </w:tcPr>
          <w:p w:rsidR="001B6C19" w:rsidRPr="00A13AEA" w:rsidRDefault="001B6C19" w:rsidP="00BC47F2">
            <w:pPr>
              <w:pBdr>
                <w:top w:val="nil"/>
                <w:left w:val="nil"/>
                <w:bottom w:val="nil"/>
                <w:right w:val="nil"/>
                <w:between w:val="nil"/>
              </w:pBdr>
              <w:jc w:val="center"/>
              <w:rPr>
                <w:color w:val="000000"/>
              </w:rPr>
            </w:pPr>
            <w:r>
              <w:rPr>
                <w:color w:val="000000"/>
              </w:rPr>
              <w:t>Данные (сведения), которые необходимо указать в документе, выдаваемом по результатам предоставления Услуги</w:t>
            </w:r>
          </w:p>
        </w:tc>
        <w:tc>
          <w:tcPr>
            <w:tcW w:w="4319" w:type="dxa"/>
            <w:tcBorders>
              <w:top w:val="single" w:sz="4" w:space="0" w:color="000000"/>
              <w:left w:val="single" w:sz="4" w:space="0" w:color="000000"/>
              <w:bottom w:val="single" w:sz="4" w:space="0" w:color="000000"/>
              <w:right w:val="single" w:sz="4" w:space="0" w:color="000000"/>
            </w:tcBorders>
          </w:tcPr>
          <w:p w:rsidR="001B6C19" w:rsidRPr="00A13AEA" w:rsidRDefault="001B6C19" w:rsidP="00BC47F2">
            <w:pPr>
              <w:pBdr>
                <w:top w:val="nil"/>
                <w:left w:val="nil"/>
                <w:bottom w:val="nil"/>
                <w:right w:val="nil"/>
                <w:between w:val="nil"/>
              </w:pBdr>
              <w:jc w:val="center"/>
              <w:rPr>
                <w:color w:val="000000"/>
              </w:rPr>
            </w:pPr>
            <w:r>
              <w:rPr>
                <w:color w:val="000000"/>
              </w:rPr>
              <w:t>Обоснование с указанием реквизита(ов) документа(ов), документации, на основании которых принималось решение о выдаче документа</w:t>
            </w:r>
          </w:p>
        </w:tc>
      </w:tr>
      <w:tr w:rsidR="001B6C19" w:rsidTr="00BC47F2">
        <w:trPr>
          <w:trHeight w:val="306"/>
        </w:trPr>
        <w:tc>
          <w:tcPr>
            <w:tcW w:w="684"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both"/>
              <w:rPr>
                <w:color w:val="000000"/>
                <w:sz w:val="28"/>
                <w:szCs w:val="28"/>
              </w:rPr>
            </w:pPr>
            <w:r>
              <w:rPr>
                <w:color w:val="000000"/>
                <w:sz w:val="28"/>
                <w:szCs w:val="28"/>
              </w:rPr>
              <w:t>1.</w:t>
            </w:r>
          </w:p>
        </w:tc>
        <w:tc>
          <w:tcPr>
            <w:tcW w:w="2495"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c>
          <w:tcPr>
            <w:tcW w:w="2814"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c>
          <w:tcPr>
            <w:tcW w:w="4319"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bl>
    <w:p w:rsidR="001B6C19" w:rsidRDefault="001B6C19" w:rsidP="001B6C19">
      <w:pPr>
        <w:pBdr>
          <w:top w:val="nil"/>
          <w:left w:val="nil"/>
          <w:bottom w:val="nil"/>
          <w:right w:val="nil"/>
          <w:between w:val="nil"/>
        </w:pBdr>
        <w:jc w:val="both"/>
        <w:rPr>
          <w:color w:val="000000"/>
          <w:sz w:val="28"/>
          <w:szCs w:val="28"/>
        </w:rPr>
      </w:pPr>
    </w:p>
    <w:p w:rsidR="001B6C19" w:rsidRDefault="001B6C19" w:rsidP="001B6C19">
      <w:pPr>
        <w:pBdr>
          <w:top w:val="nil"/>
          <w:left w:val="nil"/>
          <w:bottom w:val="nil"/>
          <w:right w:val="nil"/>
          <w:between w:val="nil"/>
        </w:pBdr>
        <w:ind w:firstLine="540"/>
        <w:jc w:val="both"/>
        <w:rPr>
          <w:color w:val="000000"/>
        </w:rPr>
      </w:pPr>
      <w:r>
        <w:rPr>
          <w:color w:val="000000"/>
        </w:rPr>
        <w:t>и направить постановление Органа местного самоуправления о внесении изменений в документ, выдаваемый по результатам предоставления Услуги, с указанием верных данных.</w:t>
      </w:r>
    </w:p>
    <w:p w:rsidR="001B6C19" w:rsidRDefault="001B6C19" w:rsidP="001B6C19">
      <w:pPr>
        <w:pBdr>
          <w:top w:val="nil"/>
          <w:left w:val="nil"/>
          <w:bottom w:val="nil"/>
          <w:right w:val="nil"/>
          <w:between w:val="nil"/>
        </w:pBdr>
        <w:ind w:firstLine="540"/>
        <w:jc w:val="both"/>
        <w:rPr>
          <w:color w:val="000000"/>
        </w:rPr>
      </w:pPr>
    </w:p>
    <w:p w:rsidR="001B6C19" w:rsidRDefault="001B6C19" w:rsidP="001B6C19">
      <w:pPr>
        <w:pBdr>
          <w:top w:val="nil"/>
          <w:left w:val="nil"/>
          <w:bottom w:val="nil"/>
          <w:right w:val="nil"/>
          <w:between w:val="nil"/>
        </w:pBdr>
        <w:ind w:firstLine="540"/>
        <w:jc w:val="both"/>
        <w:rPr>
          <w:color w:val="000000"/>
        </w:rPr>
      </w:pPr>
      <w:r>
        <w:rPr>
          <w:color w:val="000000"/>
        </w:rPr>
        <w:t>Результат предоставления Услуги прошу (указать один из перечисленных способов):</w:t>
      </w:r>
    </w:p>
    <w:p w:rsidR="001B6C19" w:rsidRDefault="001B6C19" w:rsidP="001B6C19">
      <w:pPr>
        <w:pBdr>
          <w:top w:val="nil"/>
          <w:left w:val="nil"/>
          <w:bottom w:val="nil"/>
          <w:right w:val="nil"/>
          <w:between w:val="nil"/>
        </w:pBdr>
        <w:ind w:firstLine="540"/>
        <w:jc w:val="both"/>
        <w:rPr>
          <w:color w:val="000000"/>
        </w:rPr>
      </w:pPr>
    </w:p>
    <w:tbl>
      <w:tblPr>
        <w:tblStyle w:val="43"/>
        <w:tblW w:w="10268" w:type="dxa"/>
        <w:tblInd w:w="-67" w:type="dxa"/>
        <w:tblLayout w:type="fixed"/>
        <w:tblLook w:val="0400"/>
      </w:tblPr>
      <w:tblGrid>
        <w:gridCol w:w="8710"/>
        <w:gridCol w:w="1558"/>
      </w:tblGrid>
      <w:tr w:rsidR="001B6C19" w:rsidTr="00BC47F2">
        <w:trPr>
          <w:trHeight w:val="449"/>
        </w:trPr>
        <w:tc>
          <w:tcPr>
            <w:tcW w:w="8710"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both"/>
              <w:rPr>
                <w:color w:val="000000"/>
              </w:rPr>
            </w:pPr>
            <w:r>
              <w:rPr>
                <w:color w:val="000000"/>
              </w:rPr>
              <w:t>Выдать при личном обращении в Орган местного самоуправления</w:t>
            </w:r>
          </w:p>
        </w:tc>
        <w:tc>
          <w:tcPr>
            <w:tcW w:w="1558"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r w:rsidR="001B6C19" w:rsidTr="00BC47F2">
        <w:trPr>
          <w:trHeight w:val="401"/>
        </w:trPr>
        <w:tc>
          <w:tcPr>
            <w:tcW w:w="8710"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both"/>
              <w:rPr>
                <w:color w:val="000000"/>
              </w:rPr>
            </w:pPr>
            <w:r>
              <w:rPr>
                <w:color w:val="000000"/>
              </w:rPr>
              <w:t>Выдать в МФЦ</w:t>
            </w:r>
          </w:p>
        </w:tc>
        <w:tc>
          <w:tcPr>
            <w:tcW w:w="1558"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r w:rsidR="001B6C19" w:rsidTr="00BC47F2">
        <w:trPr>
          <w:trHeight w:val="401"/>
        </w:trPr>
        <w:tc>
          <w:tcPr>
            <w:tcW w:w="8710" w:type="dxa"/>
            <w:tcBorders>
              <w:top w:val="single" w:sz="4" w:space="0" w:color="000000"/>
              <w:left w:val="single" w:sz="4" w:space="0" w:color="000000"/>
              <w:bottom w:val="single" w:sz="4" w:space="0" w:color="000000"/>
              <w:right w:val="single" w:sz="4" w:space="0" w:color="000000"/>
            </w:tcBorders>
          </w:tcPr>
          <w:p w:rsidR="001B6C19" w:rsidRPr="00D67671" w:rsidRDefault="001B6C19" w:rsidP="00BC47F2">
            <w:pPr>
              <w:pBdr>
                <w:top w:val="nil"/>
                <w:left w:val="nil"/>
                <w:bottom w:val="nil"/>
                <w:right w:val="nil"/>
                <w:between w:val="nil"/>
              </w:pBdr>
              <w:jc w:val="both"/>
              <w:rPr>
                <w:color w:val="000000"/>
              </w:rPr>
            </w:pPr>
            <w:r>
              <w:rPr>
                <w:color w:val="000000"/>
              </w:rPr>
              <w:t>Направить в личный кабинет на Региональном портале (при наличии технической возможности)</w:t>
            </w:r>
          </w:p>
        </w:tc>
        <w:tc>
          <w:tcPr>
            <w:tcW w:w="1558"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bl>
    <w:p w:rsidR="001B6C19" w:rsidRDefault="001B6C19" w:rsidP="001B6C19">
      <w:pPr>
        <w:pBdr>
          <w:top w:val="nil"/>
          <w:left w:val="nil"/>
          <w:bottom w:val="nil"/>
          <w:right w:val="nil"/>
          <w:between w:val="nil"/>
        </w:pBdr>
        <w:ind w:firstLine="540"/>
        <w:jc w:val="both"/>
        <w:rPr>
          <w:color w:val="000000"/>
          <w:sz w:val="28"/>
          <w:szCs w:val="28"/>
        </w:rPr>
      </w:pPr>
      <w:r>
        <w:rPr>
          <w:color w:val="000000"/>
        </w:rPr>
        <w:t>Независимо от способа подачи документов результат Услуги будет направлен в личный кабинет на Едином портале.</w:t>
      </w:r>
    </w:p>
    <w:p w:rsidR="001B6C19" w:rsidRDefault="001B6C19" w:rsidP="001B6C19">
      <w:pPr>
        <w:pBdr>
          <w:top w:val="nil"/>
          <w:left w:val="nil"/>
          <w:bottom w:val="nil"/>
          <w:right w:val="nil"/>
          <w:between w:val="nil"/>
        </w:pBdr>
        <w:ind w:firstLine="540"/>
        <w:jc w:val="both"/>
        <w:rPr>
          <w:color w:val="000000"/>
        </w:rPr>
      </w:pPr>
    </w:p>
    <w:p w:rsidR="001B6C19" w:rsidRDefault="001B6C19" w:rsidP="001B6C19">
      <w:pPr>
        <w:pBdr>
          <w:top w:val="nil"/>
          <w:left w:val="nil"/>
          <w:bottom w:val="nil"/>
          <w:right w:val="nil"/>
          <w:between w:val="nil"/>
        </w:pBdr>
        <w:ind w:firstLine="540"/>
        <w:jc w:val="both"/>
        <w:rPr>
          <w:color w:val="000000"/>
        </w:rPr>
      </w:pPr>
    </w:p>
    <w:p w:rsidR="001B6C19" w:rsidRDefault="001B6C19" w:rsidP="001B6C19">
      <w:pPr>
        <w:pBdr>
          <w:top w:val="nil"/>
          <w:left w:val="nil"/>
          <w:bottom w:val="nil"/>
          <w:right w:val="nil"/>
          <w:between w:val="nil"/>
        </w:pBdr>
        <w:ind w:firstLine="540"/>
        <w:jc w:val="both"/>
        <w:rPr>
          <w:color w:val="000000"/>
        </w:rPr>
      </w:pPr>
    </w:p>
    <w:p w:rsidR="001B6C19" w:rsidRDefault="001B6C19" w:rsidP="001B6C19">
      <w:pPr>
        <w:pBdr>
          <w:top w:val="nil"/>
          <w:left w:val="nil"/>
          <w:bottom w:val="nil"/>
          <w:right w:val="nil"/>
          <w:between w:val="nil"/>
        </w:pBdr>
        <w:ind w:firstLine="540"/>
        <w:jc w:val="both"/>
        <w:rPr>
          <w:color w:val="000000"/>
        </w:rPr>
      </w:pPr>
      <w:r>
        <w:rPr>
          <w:color w:val="000000"/>
        </w:rPr>
        <w:t>Прошу проинформировать меня о ходе предоставления Услуги путем (нужное отметить):</w:t>
      </w:r>
    </w:p>
    <w:p w:rsidR="001B6C19" w:rsidRDefault="001B6C19" w:rsidP="001B6C19">
      <w:pPr>
        <w:pBdr>
          <w:top w:val="nil"/>
          <w:left w:val="nil"/>
          <w:bottom w:val="nil"/>
          <w:right w:val="nil"/>
          <w:between w:val="nil"/>
        </w:pBdr>
        <w:ind w:firstLine="540"/>
        <w:jc w:val="both"/>
        <w:rPr>
          <w:color w:val="000000"/>
        </w:rPr>
      </w:pPr>
    </w:p>
    <w:tbl>
      <w:tblPr>
        <w:tblStyle w:val="22"/>
        <w:tblW w:w="10223" w:type="dxa"/>
        <w:tblInd w:w="-5" w:type="dxa"/>
        <w:tblLayout w:type="fixed"/>
        <w:tblLook w:val="0400"/>
      </w:tblPr>
      <w:tblGrid>
        <w:gridCol w:w="8647"/>
        <w:gridCol w:w="1576"/>
      </w:tblGrid>
      <w:tr w:rsidR="001B6C19" w:rsidTr="00BC47F2">
        <w:trPr>
          <w:trHeight w:val="236"/>
        </w:trPr>
        <w:tc>
          <w:tcPr>
            <w:tcW w:w="8647"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jc w:val="both"/>
              <w:rPr>
                <w:color w:val="000000"/>
              </w:rPr>
            </w:pPr>
            <w:r>
              <w:rPr>
                <w:color w:val="000000"/>
              </w:rPr>
              <w:t>Направления в личный кабинет на Едином портале</w:t>
            </w:r>
          </w:p>
        </w:tc>
        <w:tc>
          <w:tcPr>
            <w:tcW w:w="1576" w:type="dxa"/>
            <w:tcBorders>
              <w:top w:val="single" w:sz="4" w:space="0" w:color="000000"/>
              <w:left w:val="single" w:sz="4" w:space="0" w:color="000000"/>
              <w:bottom w:val="single" w:sz="4" w:space="0" w:color="000000"/>
              <w:right w:val="single" w:sz="4" w:space="0" w:color="000000"/>
            </w:tcBorders>
          </w:tcPr>
          <w:p w:rsidR="001B6C19" w:rsidRDefault="001B6C19" w:rsidP="00BC47F2">
            <w:pPr>
              <w:pBdr>
                <w:top w:val="nil"/>
                <w:left w:val="nil"/>
                <w:bottom w:val="nil"/>
                <w:right w:val="nil"/>
                <w:between w:val="nil"/>
              </w:pBdr>
              <w:rPr>
                <w:color w:val="000000"/>
              </w:rPr>
            </w:pPr>
          </w:p>
        </w:tc>
      </w:tr>
    </w:tbl>
    <w:p w:rsidR="001B6C19" w:rsidRDefault="001B6C19" w:rsidP="001B6C19">
      <w:pPr>
        <w:pBdr>
          <w:top w:val="nil"/>
          <w:left w:val="nil"/>
          <w:bottom w:val="nil"/>
          <w:right w:val="nil"/>
          <w:between w:val="nil"/>
        </w:pBdr>
        <w:ind w:firstLine="540"/>
        <w:jc w:val="both"/>
        <w:rPr>
          <w:color w:val="000000"/>
        </w:rPr>
      </w:pPr>
    </w:p>
    <w:p w:rsidR="001B6C19" w:rsidRDefault="001B6C19" w:rsidP="001B6C19">
      <w:pPr>
        <w:pBdr>
          <w:top w:val="nil"/>
          <w:left w:val="nil"/>
          <w:bottom w:val="nil"/>
          <w:right w:val="nil"/>
          <w:between w:val="nil"/>
        </w:pBdr>
        <w:ind w:firstLine="540"/>
        <w:jc w:val="both"/>
        <w:rPr>
          <w:color w:val="000000"/>
        </w:rPr>
      </w:pPr>
    </w:p>
    <w:p w:rsidR="001B6C19" w:rsidRDefault="001B6C19" w:rsidP="001B6C19"/>
    <w:tbl>
      <w:tblPr>
        <w:tblStyle w:val="15"/>
        <w:tblW w:w="8421" w:type="dxa"/>
        <w:tblInd w:w="-62" w:type="dxa"/>
        <w:tblLayout w:type="fixed"/>
        <w:tblLook w:val="0400"/>
      </w:tblPr>
      <w:tblGrid>
        <w:gridCol w:w="1050"/>
        <w:gridCol w:w="4677"/>
        <w:gridCol w:w="2694"/>
      </w:tblGrid>
      <w:tr w:rsidR="001B6C19" w:rsidTr="00BC47F2">
        <w:trPr>
          <w:trHeight w:val="394"/>
        </w:trPr>
        <w:tc>
          <w:tcPr>
            <w:tcW w:w="1050" w:type="dxa"/>
          </w:tcPr>
          <w:p w:rsidR="001B6C19" w:rsidRDefault="001B6C19" w:rsidP="00BC47F2">
            <w:pPr>
              <w:pBdr>
                <w:top w:val="nil"/>
                <w:left w:val="nil"/>
                <w:bottom w:val="nil"/>
                <w:right w:val="nil"/>
                <w:between w:val="nil"/>
              </w:pBdr>
              <w:jc w:val="both"/>
              <w:rPr>
                <w:color w:val="000000"/>
              </w:rPr>
            </w:pPr>
            <w:r>
              <w:rPr>
                <w:color w:val="000000"/>
              </w:rPr>
              <w:t>Подпись</w:t>
            </w:r>
          </w:p>
        </w:tc>
        <w:tc>
          <w:tcPr>
            <w:tcW w:w="4677" w:type="dxa"/>
          </w:tcPr>
          <w:p w:rsidR="001B6C19" w:rsidRDefault="001B6C19" w:rsidP="00BC47F2">
            <w:pPr>
              <w:pBdr>
                <w:top w:val="nil"/>
                <w:left w:val="nil"/>
                <w:bottom w:val="nil"/>
                <w:right w:val="nil"/>
                <w:between w:val="nil"/>
              </w:pBdr>
              <w:rPr>
                <w:color w:val="000000"/>
              </w:rPr>
            </w:pPr>
            <w:r>
              <w:rPr>
                <w:color w:val="000000"/>
              </w:rPr>
              <w:t>____________________________________</w:t>
            </w:r>
          </w:p>
          <w:p w:rsidR="001B6C19" w:rsidRDefault="001B6C19" w:rsidP="00BC47F2">
            <w:pPr>
              <w:pBdr>
                <w:top w:val="nil"/>
                <w:left w:val="nil"/>
                <w:bottom w:val="nil"/>
                <w:right w:val="nil"/>
                <w:between w:val="nil"/>
              </w:pBdr>
              <w:rPr>
                <w:color w:val="000000"/>
              </w:rPr>
            </w:pPr>
            <w:r>
              <w:rPr>
                <w:color w:val="000000"/>
              </w:rPr>
              <w:t>(</w:t>
            </w:r>
            <w:r>
              <w:rPr>
                <w:i/>
                <w:color w:val="000000"/>
              </w:rPr>
              <w:t>ФИО физического лица либо его представителя</w:t>
            </w:r>
            <w:r>
              <w:rPr>
                <w:color w:val="000000"/>
              </w:rPr>
              <w:t>)</w:t>
            </w:r>
          </w:p>
        </w:tc>
        <w:tc>
          <w:tcPr>
            <w:tcW w:w="2694" w:type="dxa"/>
          </w:tcPr>
          <w:p w:rsidR="001B6C19" w:rsidRDefault="001B6C19" w:rsidP="00BC47F2">
            <w:pPr>
              <w:pBdr>
                <w:top w:val="nil"/>
                <w:left w:val="nil"/>
                <w:bottom w:val="nil"/>
                <w:right w:val="nil"/>
                <w:between w:val="nil"/>
              </w:pBdr>
              <w:rPr>
                <w:color w:val="000000"/>
              </w:rPr>
            </w:pPr>
            <w:r>
              <w:rPr>
                <w:color w:val="000000"/>
              </w:rPr>
              <w:t xml:space="preserve">Дата __________ </w:t>
            </w:r>
          </w:p>
        </w:tc>
      </w:tr>
    </w:tbl>
    <w:p w:rsidR="001B6C19" w:rsidRDefault="001B6C19" w:rsidP="001B6C19">
      <w:r>
        <w:br w:type="page"/>
      </w:r>
    </w:p>
    <w:p w:rsidR="001B6C19" w:rsidRDefault="001B6C19" w:rsidP="001B6C19">
      <w:pPr>
        <w:tabs>
          <w:tab w:val="left" w:pos="4260"/>
        </w:tabs>
        <w:jc w:val="right"/>
      </w:pPr>
      <w:r>
        <w:rPr>
          <w:sz w:val="28"/>
          <w:szCs w:val="28"/>
        </w:rPr>
        <w:lastRenderedPageBreak/>
        <w:t>Форма 4</w:t>
      </w:r>
    </w:p>
    <w:p w:rsidR="001B6C19" w:rsidRDefault="001B6C19" w:rsidP="001B6C19"/>
    <w:p w:rsidR="001B6C19" w:rsidRDefault="001B6C19" w:rsidP="001B6C19">
      <w:pPr>
        <w:pBdr>
          <w:top w:val="none" w:sz="0" w:space="0" w:color="000000"/>
          <w:left w:val="none" w:sz="0" w:space="0" w:color="000000"/>
          <w:bottom w:val="none" w:sz="0" w:space="0" w:color="000000"/>
          <w:right w:val="none" w:sz="0" w:space="0" w:color="000000"/>
        </w:pBdr>
        <w:jc w:val="center"/>
      </w:pPr>
      <w:r>
        <w:rPr>
          <w:color w:val="000000"/>
        </w:rPr>
        <w:t>Согласие</w:t>
      </w:r>
    </w:p>
    <w:p w:rsidR="001B6C19" w:rsidRDefault="001B6C19" w:rsidP="001B6C19">
      <w:pPr>
        <w:pBdr>
          <w:top w:val="none" w:sz="0" w:space="0" w:color="000000"/>
          <w:left w:val="none" w:sz="0" w:space="0" w:color="000000"/>
          <w:bottom w:val="none" w:sz="0" w:space="0" w:color="000000"/>
          <w:right w:val="none" w:sz="0" w:space="0" w:color="000000"/>
        </w:pBdr>
        <w:jc w:val="center"/>
      </w:pPr>
      <w:r>
        <w:rPr>
          <w:color w:val="000000"/>
        </w:rPr>
        <w:t>на обработку персональных данных</w:t>
      </w: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 </w:t>
      </w: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Я (далее - Субъект), ______________________________________________________,</w:t>
      </w:r>
    </w:p>
    <w:p w:rsidR="001B6C19" w:rsidRDefault="001B6C19" w:rsidP="001B6C19">
      <w:pPr>
        <w:pBdr>
          <w:top w:val="none" w:sz="0" w:space="0" w:color="000000"/>
          <w:left w:val="none" w:sz="0" w:space="0" w:color="000000"/>
          <w:bottom w:val="none" w:sz="0" w:space="0" w:color="000000"/>
          <w:right w:val="none" w:sz="0" w:space="0" w:color="000000"/>
        </w:pBdr>
        <w:jc w:val="center"/>
      </w:pPr>
      <w:r>
        <w:rPr>
          <w:color w:val="000000"/>
        </w:rPr>
        <w:t>(фамилия, имя, отчество (последнее - при наличии))</w:t>
      </w:r>
    </w:p>
    <w:p w:rsidR="001B6C19" w:rsidRDefault="001B6C19" w:rsidP="001B6C19">
      <w:pPr>
        <w:pBdr>
          <w:top w:val="none" w:sz="0" w:space="0" w:color="000000"/>
          <w:left w:val="none" w:sz="0" w:space="0" w:color="000000"/>
          <w:bottom w:val="none" w:sz="0" w:space="0" w:color="000000"/>
          <w:right w:val="none" w:sz="0" w:space="0" w:color="000000"/>
        </w:pBdr>
        <w:jc w:val="both"/>
      </w:pPr>
      <w:r>
        <w:rPr>
          <w:color w:val="000000"/>
        </w:rPr>
        <w:t>документ, удостоверяющий личность,</w:t>
      </w:r>
      <w:r>
        <w:t xml:space="preserve"> ___________________________________________</w:t>
      </w:r>
    </w:p>
    <w:p w:rsidR="001B6C19" w:rsidRDefault="001B6C19" w:rsidP="001B6C19">
      <w:pPr>
        <w:pBdr>
          <w:top w:val="none" w:sz="0" w:space="0" w:color="000000"/>
          <w:left w:val="none" w:sz="0" w:space="0" w:color="000000"/>
          <w:bottom w:val="none" w:sz="0" w:space="0" w:color="000000"/>
          <w:right w:val="none" w:sz="0" w:space="0" w:color="000000"/>
        </w:pBdr>
        <w:jc w:val="center"/>
      </w:pPr>
      <w:r>
        <w:rPr>
          <w:color w:val="000000"/>
        </w:rPr>
        <w:t>(вид документа)</w:t>
      </w:r>
    </w:p>
    <w:p w:rsidR="001B6C19" w:rsidRDefault="001B6C19" w:rsidP="001B6C19">
      <w:pPr>
        <w:pBdr>
          <w:top w:val="none" w:sz="0" w:space="0" w:color="000000"/>
          <w:left w:val="none" w:sz="0" w:space="0" w:color="000000"/>
          <w:bottom w:val="none" w:sz="0" w:space="0" w:color="000000"/>
          <w:right w:val="none" w:sz="0" w:space="0" w:color="000000"/>
        </w:pBdr>
        <w:jc w:val="both"/>
        <w:rPr>
          <w:color w:val="000000"/>
        </w:rPr>
      </w:pPr>
      <w:r>
        <w:rPr>
          <w:color w:val="000000"/>
        </w:rPr>
        <w:t>серия, № ________  _________, выдан ___________________________________________</w:t>
      </w:r>
    </w:p>
    <w:p w:rsidR="001B6C19" w:rsidRDefault="001B6C19" w:rsidP="001B6C19">
      <w:pPr>
        <w:pBdr>
          <w:top w:val="none" w:sz="0" w:space="0" w:color="000000"/>
          <w:left w:val="none" w:sz="0" w:space="0" w:color="000000"/>
          <w:bottom w:val="none" w:sz="0" w:space="0" w:color="000000"/>
          <w:right w:val="none" w:sz="0" w:space="0" w:color="000000"/>
        </w:pBdr>
        <w:jc w:val="both"/>
      </w:pPr>
      <w:r>
        <w:rPr>
          <w:color w:val="000000"/>
        </w:rPr>
        <w:t>____________________________________________________________________________,</w:t>
      </w:r>
    </w:p>
    <w:p w:rsidR="001B6C19" w:rsidRDefault="001B6C19" w:rsidP="001B6C19">
      <w:pPr>
        <w:pBdr>
          <w:top w:val="none" w:sz="0" w:space="0" w:color="000000"/>
          <w:left w:val="none" w:sz="0" w:space="0" w:color="000000"/>
          <w:bottom w:val="none" w:sz="0" w:space="0" w:color="000000"/>
          <w:right w:val="none" w:sz="0" w:space="0" w:color="000000"/>
        </w:pBdr>
        <w:jc w:val="center"/>
      </w:pPr>
      <w:r>
        <w:rPr>
          <w:color w:val="000000"/>
        </w:rPr>
        <w:t>(кем и когда)</w:t>
      </w:r>
    </w:p>
    <w:p w:rsidR="001B6C19" w:rsidRDefault="001B6C19" w:rsidP="001B6C19">
      <w:pPr>
        <w:pBdr>
          <w:top w:val="none" w:sz="0" w:space="0" w:color="000000"/>
          <w:left w:val="none" w:sz="0" w:space="0" w:color="000000"/>
          <w:bottom w:val="none" w:sz="0" w:space="0" w:color="000000"/>
          <w:right w:val="none" w:sz="0" w:space="0" w:color="000000"/>
        </w:pBdr>
        <w:jc w:val="both"/>
        <w:rPr>
          <w:color w:val="000000"/>
        </w:rPr>
      </w:pPr>
      <w:r>
        <w:rPr>
          <w:color w:val="000000"/>
        </w:rPr>
        <w:t>проживающий(ая) ____________________________________________________________,</w:t>
      </w:r>
    </w:p>
    <w:p w:rsidR="001B6C19" w:rsidRDefault="001B6C19" w:rsidP="001B6C19">
      <w:pPr>
        <w:pBdr>
          <w:top w:val="none" w:sz="0" w:space="0" w:color="000000"/>
          <w:left w:val="none" w:sz="0" w:space="0" w:color="000000"/>
          <w:bottom w:val="none" w:sz="0" w:space="0" w:color="000000"/>
          <w:right w:val="none" w:sz="0" w:space="0" w:color="000000"/>
        </w:pBdr>
        <w:jc w:val="both"/>
      </w:pPr>
      <w:r>
        <w:t xml:space="preserve">и совместно проживающие со мной граждане, зарегистрированные совместно со мной по месту жительства, а также супруг (супруга) и несовершеннолетние дети, зарегистрированные по месту жительства по другому адресу, в соответствие со статьей 9 Федерального закона от 27 июля 2006 г. № 152-ФЗ «О персональных данных» </w:t>
      </w:r>
    </w:p>
    <w:p w:rsidR="001B6C19" w:rsidRDefault="001B6C19" w:rsidP="001B6C19">
      <w:pPr>
        <w:pBdr>
          <w:top w:val="none" w:sz="0" w:space="0" w:color="000000"/>
          <w:left w:val="none" w:sz="0" w:space="0" w:color="000000"/>
          <w:bottom w:val="none" w:sz="0" w:space="0" w:color="000000"/>
          <w:right w:val="none" w:sz="0" w:space="0" w:color="000000"/>
        </w:pBdr>
        <w:jc w:val="both"/>
      </w:pPr>
      <w:r>
        <w:rPr>
          <w:color w:val="000000"/>
        </w:rPr>
        <w:t xml:space="preserve">даю свое согласие ______________________________________________ </w:t>
      </w:r>
      <w:r>
        <w:rPr>
          <w:i/>
          <w:color w:val="000000"/>
        </w:rPr>
        <w:t>(указывается Орган местного самоуправления) (далее – Оператор)</w:t>
      </w:r>
      <w:r>
        <w:rPr>
          <w:color w:val="000000"/>
        </w:rPr>
        <w:t>, на обработку своих персональных данных на следующих условиях:</w:t>
      </w:r>
    </w:p>
    <w:p w:rsidR="001B6C19" w:rsidRDefault="001B6C19" w:rsidP="001B6C19">
      <w:pPr>
        <w:pBdr>
          <w:top w:val="none" w:sz="0" w:space="0" w:color="000000"/>
          <w:left w:val="none" w:sz="0" w:space="0" w:color="000000"/>
          <w:bottom w:val="none" w:sz="0" w:space="0" w:color="000000"/>
          <w:right w:val="none" w:sz="0" w:space="0" w:color="000000"/>
        </w:pBdr>
        <w:spacing w:before="168"/>
        <w:ind w:firstLine="540"/>
        <w:jc w:val="both"/>
      </w:pPr>
      <w:r>
        <w:rPr>
          <w:color w:val="000000"/>
        </w:rPr>
        <w:t>1. Оператор осуществляет обработку персональных данных Субъекта исключительно в целях предоставления муниципальной услуги «</w:t>
      </w:r>
      <w:r w:rsidRPr="00CE332E">
        <w:t>Принятие на учет граждан в качестве нуждающихся в жилых помещениях</w:t>
      </w:r>
      <w:r>
        <w:t>»</w:t>
      </w:r>
      <w:r>
        <w:rPr>
          <w:color w:val="000000"/>
        </w:rPr>
        <w:t>, осуществляемой Оператором.</w:t>
      </w:r>
    </w:p>
    <w:p w:rsidR="001B6C19" w:rsidRDefault="001B6C19" w:rsidP="001B6C19">
      <w:pPr>
        <w:pBdr>
          <w:top w:val="none" w:sz="0" w:space="0" w:color="000000"/>
          <w:left w:val="none" w:sz="0" w:space="0" w:color="000000"/>
          <w:bottom w:val="none" w:sz="0" w:space="0" w:color="000000"/>
          <w:right w:val="none" w:sz="0" w:space="0" w:color="000000"/>
        </w:pBdr>
        <w:ind w:firstLine="539"/>
        <w:jc w:val="both"/>
      </w:pPr>
      <w:r>
        <w:rPr>
          <w:color w:val="000000"/>
        </w:rPr>
        <w:t>2. Перечень персональных данных, передаваемых Оператору на обработку:</w:t>
      </w:r>
    </w:p>
    <w:p w:rsidR="001B6C19" w:rsidRDefault="001B6C19" w:rsidP="001B6C19">
      <w:pPr>
        <w:pBdr>
          <w:top w:val="none" w:sz="0" w:space="0" w:color="000000"/>
          <w:left w:val="none" w:sz="0" w:space="0" w:color="000000"/>
          <w:bottom w:val="none" w:sz="0" w:space="0" w:color="000000"/>
          <w:right w:val="none" w:sz="0" w:space="0" w:color="000000"/>
        </w:pBdr>
        <w:ind w:firstLine="539"/>
        <w:jc w:val="both"/>
      </w:pPr>
      <w:r>
        <w:rPr>
          <w:color w:val="000000"/>
        </w:rPr>
        <w:t>- данные основного документа, удостоверяющего личность гражданина Российской Федерации на территории Российской Федерации, включая:</w:t>
      </w:r>
    </w:p>
    <w:p w:rsidR="001B6C19" w:rsidRDefault="001B6C19" w:rsidP="001B6C19">
      <w:pPr>
        <w:pBdr>
          <w:top w:val="none" w:sz="0" w:space="0" w:color="000000"/>
          <w:left w:val="none" w:sz="0" w:space="0" w:color="000000"/>
          <w:bottom w:val="none" w:sz="0" w:space="0" w:color="000000"/>
          <w:right w:val="none" w:sz="0" w:space="0" w:color="000000"/>
        </w:pBdr>
        <w:ind w:firstLine="539"/>
        <w:jc w:val="both"/>
      </w:pPr>
      <w:r>
        <w:rPr>
          <w:color w:val="000000"/>
        </w:rPr>
        <w:t>- фамилию, имя, отчество;</w:t>
      </w:r>
    </w:p>
    <w:p w:rsidR="001B6C19" w:rsidRDefault="001B6C19" w:rsidP="001B6C19">
      <w:pPr>
        <w:pBdr>
          <w:top w:val="none" w:sz="0" w:space="0" w:color="000000"/>
          <w:left w:val="none" w:sz="0" w:space="0" w:color="000000"/>
          <w:bottom w:val="none" w:sz="0" w:space="0" w:color="000000"/>
          <w:right w:val="none" w:sz="0" w:space="0" w:color="000000"/>
        </w:pBdr>
        <w:ind w:firstLine="539"/>
        <w:jc w:val="both"/>
      </w:pPr>
      <w:r>
        <w:rPr>
          <w:color w:val="000000"/>
        </w:rPr>
        <w:t>- дату и место рождения;</w:t>
      </w:r>
    </w:p>
    <w:p w:rsidR="001B6C19" w:rsidRDefault="001B6C19" w:rsidP="001B6C19">
      <w:pPr>
        <w:pBdr>
          <w:top w:val="none" w:sz="0" w:space="0" w:color="000000"/>
          <w:left w:val="none" w:sz="0" w:space="0" w:color="000000"/>
          <w:bottom w:val="none" w:sz="0" w:space="0" w:color="000000"/>
          <w:right w:val="none" w:sz="0" w:space="0" w:color="000000"/>
        </w:pBdr>
        <w:ind w:firstLine="539"/>
        <w:jc w:val="both"/>
        <w:rPr>
          <w:color w:val="000000"/>
        </w:rPr>
      </w:pPr>
      <w:r>
        <w:rPr>
          <w:color w:val="000000"/>
        </w:rPr>
        <w:t>- место проживания;</w:t>
      </w:r>
    </w:p>
    <w:p w:rsidR="001B6C19" w:rsidRPr="00FE3A5A" w:rsidRDefault="001B6C19" w:rsidP="001B6C19">
      <w:pPr>
        <w:pBdr>
          <w:top w:val="none" w:sz="0" w:space="0" w:color="000000"/>
          <w:left w:val="none" w:sz="0" w:space="0" w:color="000000"/>
          <w:bottom w:val="none" w:sz="0" w:space="0" w:color="000000"/>
          <w:right w:val="none" w:sz="0" w:space="0" w:color="000000"/>
        </w:pBdr>
        <w:ind w:firstLine="539"/>
        <w:jc w:val="both"/>
        <w:rPr>
          <w:color w:val="000000"/>
        </w:rPr>
      </w:pPr>
      <w:r>
        <w:rPr>
          <w:color w:val="000000"/>
        </w:rPr>
        <w:t xml:space="preserve"> - СНИЛС;</w:t>
      </w:r>
    </w:p>
    <w:p w:rsidR="001B6C19" w:rsidRDefault="001B6C19" w:rsidP="001B6C19">
      <w:pPr>
        <w:pBdr>
          <w:top w:val="none" w:sz="0" w:space="0" w:color="000000"/>
          <w:left w:val="none" w:sz="0" w:space="0" w:color="000000"/>
          <w:bottom w:val="none" w:sz="0" w:space="0" w:color="000000"/>
          <w:right w:val="none" w:sz="0" w:space="0" w:color="000000"/>
        </w:pBdr>
        <w:ind w:firstLine="539"/>
        <w:jc w:val="both"/>
      </w:pPr>
      <w:r>
        <w:rPr>
          <w:color w:val="000000"/>
        </w:rPr>
        <w:t>- контактный телефон;</w:t>
      </w:r>
    </w:p>
    <w:p w:rsidR="001B6C19" w:rsidRDefault="001B6C19" w:rsidP="001B6C19">
      <w:pPr>
        <w:pBdr>
          <w:top w:val="none" w:sz="0" w:space="0" w:color="000000"/>
          <w:left w:val="none" w:sz="0" w:space="0" w:color="000000"/>
          <w:bottom w:val="none" w:sz="0" w:space="0" w:color="000000"/>
          <w:right w:val="none" w:sz="0" w:space="0" w:color="000000"/>
        </w:pBdr>
        <w:ind w:firstLine="539"/>
        <w:jc w:val="both"/>
      </w:pPr>
      <w:r>
        <w:rPr>
          <w:color w:val="000000"/>
        </w:rPr>
        <w:t>- почтовый адрес;</w:t>
      </w:r>
    </w:p>
    <w:p w:rsidR="001B6C19" w:rsidRPr="00632CA7" w:rsidRDefault="001B6C19" w:rsidP="001B6C19">
      <w:pPr>
        <w:pBdr>
          <w:top w:val="none" w:sz="0" w:space="0" w:color="000000"/>
          <w:left w:val="none" w:sz="0" w:space="0" w:color="000000"/>
          <w:bottom w:val="none" w:sz="0" w:space="0" w:color="000000"/>
          <w:right w:val="none" w:sz="0" w:space="0" w:color="000000"/>
        </w:pBdr>
        <w:ind w:firstLine="539"/>
        <w:jc w:val="both"/>
      </w:pPr>
      <w:r>
        <w:rPr>
          <w:color w:val="000000"/>
        </w:rPr>
        <w:t>- адрес электронной почты.</w:t>
      </w:r>
    </w:p>
    <w:p w:rsidR="001B6C19" w:rsidRDefault="001B6C19" w:rsidP="001B6C19">
      <w:pPr>
        <w:pBdr>
          <w:top w:val="none" w:sz="0" w:space="0" w:color="000000"/>
          <w:left w:val="none" w:sz="0" w:space="0" w:color="000000"/>
          <w:bottom w:val="none" w:sz="0" w:space="0" w:color="000000"/>
          <w:right w:val="none" w:sz="0" w:space="0" w:color="000000"/>
        </w:pBdr>
        <w:ind w:firstLine="539"/>
        <w:jc w:val="both"/>
      </w:pPr>
      <w:r>
        <w:rPr>
          <w:color w:val="000000"/>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r w:rsidRPr="00FE3A5A">
        <w:t>законе</w:t>
      </w:r>
      <w:r>
        <w:rPr>
          <w:color w:val="000000"/>
        </w:rPr>
        <w:t>от 27 июля 2006 г. № 152-ФЗ «О персональных данных», а также на передачу такой информации третьим лицам в случаях, установленных законодательством.</w:t>
      </w:r>
    </w:p>
    <w:p w:rsidR="001B6C19" w:rsidRPr="00764565" w:rsidRDefault="001B6C19" w:rsidP="001B6C19">
      <w:pPr>
        <w:pBdr>
          <w:top w:val="none" w:sz="0" w:space="0" w:color="000000"/>
          <w:left w:val="none" w:sz="0" w:space="0" w:color="000000"/>
          <w:bottom w:val="none" w:sz="0" w:space="0" w:color="000000"/>
          <w:right w:val="none" w:sz="0" w:space="0" w:color="000000"/>
        </w:pBdr>
        <w:ind w:firstLine="539"/>
        <w:jc w:val="both"/>
      </w:pPr>
      <w:r>
        <w:rPr>
          <w:color w:val="000000"/>
        </w:rPr>
        <w:t>4. Настоящее согласие дается на период до истечения сроков хранения соответствующей информации или документов, содержащей указанную информацию, определяемых в соответствии с законодательством Российской Федерации. Согласие на обработку персональных данных несовершеннолетних лиц подписывают их законные представители.</w:t>
      </w: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6. Субъект по письменному запросу имеет право на получение информации, касающейся обработки его персональных данных.</w:t>
      </w: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 </w:t>
      </w: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"___" _____________ 202__ г.</w:t>
      </w:r>
    </w:p>
    <w:p w:rsidR="00145831" w:rsidRDefault="001B6C19" w:rsidP="00145831">
      <w:pPr>
        <w:pBdr>
          <w:top w:val="none" w:sz="0" w:space="0" w:color="000000"/>
          <w:left w:val="none" w:sz="0" w:space="0" w:color="000000"/>
          <w:bottom w:val="none" w:sz="0" w:space="0" w:color="000000"/>
          <w:right w:val="none" w:sz="0" w:space="0" w:color="000000"/>
        </w:pBdr>
        <w:spacing w:before="168"/>
        <w:jc w:val="both"/>
        <w:rPr>
          <w:color w:val="000000"/>
        </w:rPr>
      </w:pPr>
      <w:r>
        <w:rPr>
          <w:color w:val="000000"/>
        </w:rPr>
        <w:lastRenderedPageBreak/>
        <w:t>_______ ________________________________________________</w:t>
      </w:r>
    </w:p>
    <w:p w:rsidR="001B6C19" w:rsidRDefault="001B6C19" w:rsidP="00145831">
      <w:pPr>
        <w:pBdr>
          <w:top w:val="none" w:sz="0" w:space="0" w:color="000000"/>
          <w:left w:val="none" w:sz="0" w:space="0" w:color="000000"/>
          <w:bottom w:val="none" w:sz="0" w:space="0" w:color="000000"/>
          <w:right w:val="none" w:sz="0" w:space="0" w:color="000000"/>
        </w:pBdr>
        <w:spacing w:before="168"/>
        <w:jc w:val="both"/>
      </w:pPr>
      <w:r>
        <w:rPr>
          <w:color w:val="000000"/>
        </w:rPr>
        <w:t>подпись фамилия, имя, отчество (последнее - при наличии)</w:t>
      </w: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 </w:t>
      </w: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 xml:space="preserve">Подтверждаю, что ознакомлен(а) с положениями Федерального </w:t>
      </w:r>
      <w:r w:rsidRPr="00FE3A5A">
        <w:t xml:space="preserve">закона </w:t>
      </w:r>
      <w:r>
        <w:rPr>
          <w:color w:val="000000"/>
        </w:rPr>
        <w:t>от 27 июля 2006 г. № 152-ФЗ «О персональных данных», права и обязанности в области защиты персональных данных мне разъяснены.</w:t>
      </w: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 </w:t>
      </w: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"___" _____________ 202__ г.</w:t>
      </w:r>
    </w:p>
    <w:p w:rsidR="001B6C19" w:rsidRDefault="001B6C19" w:rsidP="001B6C19">
      <w:pPr>
        <w:pBdr>
          <w:top w:val="none" w:sz="0" w:space="0" w:color="000000"/>
          <w:left w:val="none" w:sz="0" w:space="0" w:color="000000"/>
          <w:bottom w:val="none" w:sz="0" w:space="0" w:color="000000"/>
          <w:right w:val="none" w:sz="0" w:space="0" w:color="000000"/>
        </w:pBdr>
        <w:spacing w:before="168"/>
        <w:jc w:val="both"/>
      </w:pPr>
      <w:r>
        <w:rPr>
          <w:color w:val="000000"/>
        </w:rPr>
        <w:t>_______ ________________________________________________</w:t>
      </w:r>
    </w:p>
    <w:p w:rsidR="001B6C19" w:rsidRDefault="001B6C19" w:rsidP="001B6C19">
      <w:pPr>
        <w:pBdr>
          <w:top w:val="none" w:sz="0" w:space="0" w:color="000000"/>
          <w:left w:val="none" w:sz="0" w:space="0" w:color="000000"/>
          <w:bottom w:val="none" w:sz="0" w:space="0" w:color="000000"/>
          <w:right w:val="none" w:sz="0" w:space="0" w:color="000000"/>
        </w:pBdr>
        <w:jc w:val="both"/>
        <w:rPr>
          <w:color w:val="000000"/>
        </w:rPr>
      </w:pPr>
      <w:r>
        <w:rPr>
          <w:color w:val="000000"/>
        </w:rPr>
        <w:t>подпись фамилия, имя, отчество (последнее - при наличии)</w:t>
      </w:r>
    </w:p>
    <w:p w:rsidR="001B6C19" w:rsidRDefault="001B6C19" w:rsidP="001B6C19">
      <w:pPr>
        <w:pBdr>
          <w:top w:val="none" w:sz="0" w:space="0" w:color="000000"/>
          <w:left w:val="none" w:sz="0" w:space="0" w:color="000000"/>
          <w:bottom w:val="none" w:sz="0" w:space="0" w:color="000000"/>
          <w:right w:val="none" w:sz="0" w:space="0" w:color="000000"/>
        </w:pBdr>
        <w:jc w:val="both"/>
      </w:pP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"___" _____________ 202__ г.</w:t>
      </w:r>
    </w:p>
    <w:p w:rsidR="001B6C19" w:rsidRDefault="001B6C19" w:rsidP="001B6C19">
      <w:pPr>
        <w:pBdr>
          <w:top w:val="none" w:sz="0" w:space="0" w:color="000000"/>
          <w:left w:val="none" w:sz="0" w:space="0" w:color="000000"/>
          <w:bottom w:val="none" w:sz="0" w:space="0" w:color="000000"/>
          <w:right w:val="none" w:sz="0" w:space="0" w:color="000000"/>
        </w:pBdr>
        <w:spacing w:before="168"/>
        <w:jc w:val="both"/>
      </w:pPr>
      <w:r>
        <w:rPr>
          <w:color w:val="000000"/>
        </w:rPr>
        <w:t>_______ ________________________________________________</w:t>
      </w:r>
    </w:p>
    <w:p w:rsidR="001B6C19" w:rsidRDefault="001B6C19" w:rsidP="001B6C19">
      <w:pPr>
        <w:pBdr>
          <w:top w:val="none" w:sz="0" w:space="0" w:color="000000"/>
          <w:left w:val="none" w:sz="0" w:space="0" w:color="000000"/>
          <w:bottom w:val="none" w:sz="0" w:space="0" w:color="000000"/>
          <w:right w:val="none" w:sz="0" w:space="0" w:color="000000"/>
        </w:pBdr>
        <w:jc w:val="both"/>
        <w:rPr>
          <w:color w:val="000000"/>
        </w:rPr>
      </w:pPr>
      <w:r>
        <w:rPr>
          <w:color w:val="000000"/>
        </w:rPr>
        <w:t>подпись фамилия, имя, отчество (последнее - при наличии)</w:t>
      </w:r>
    </w:p>
    <w:p w:rsidR="001B6C19" w:rsidRDefault="001B6C19" w:rsidP="001B6C19">
      <w:pPr>
        <w:pBdr>
          <w:top w:val="none" w:sz="0" w:space="0" w:color="000000"/>
          <w:left w:val="none" w:sz="0" w:space="0" w:color="000000"/>
          <w:bottom w:val="none" w:sz="0" w:space="0" w:color="000000"/>
          <w:right w:val="none" w:sz="0" w:space="0" w:color="000000"/>
        </w:pBdr>
        <w:jc w:val="both"/>
        <w:rPr>
          <w:color w:val="000000"/>
        </w:rPr>
      </w:pP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"___" _____________ 202__ г.</w:t>
      </w:r>
    </w:p>
    <w:p w:rsidR="001B6C19" w:rsidRDefault="001B6C19" w:rsidP="001B6C19">
      <w:pPr>
        <w:pBdr>
          <w:top w:val="none" w:sz="0" w:space="0" w:color="000000"/>
          <w:left w:val="none" w:sz="0" w:space="0" w:color="000000"/>
          <w:bottom w:val="none" w:sz="0" w:space="0" w:color="000000"/>
          <w:right w:val="none" w:sz="0" w:space="0" w:color="000000"/>
        </w:pBdr>
        <w:spacing w:before="168"/>
        <w:jc w:val="both"/>
      </w:pPr>
      <w:r>
        <w:rPr>
          <w:color w:val="000000"/>
        </w:rPr>
        <w:t>_______ ________________________________________________</w:t>
      </w:r>
    </w:p>
    <w:p w:rsidR="001B6C19" w:rsidRDefault="001B6C19" w:rsidP="001B6C19">
      <w:pPr>
        <w:pBdr>
          <w:top w:val="none" w:sz="0" w:space="0" w:color="000000"/>
          <w:left w:val="none" w:sz="0" w:space="0" w:color="000000"/>
          <w:bottom w:val="none" w:sz="0" w:space="0" w:color="000000"/>
          <w:right w:val="none" w:sz="0" w:space="0" w:color="000000"/>
        </w:pBdr>
        <w:jc w:val="both"/>
        <w:rPr>
          <w:color w:val="000000"/>
        </w:rPr>
      </w:pPr>
      <w:r>
        <w:rPr>
          <w:color w:val="000000"/>
        </w:rPr>
        <w:t>подпись фамилия, имя, отчество (последнее - при наличии)</w:t>
      </w:r>
    </w:p>
    <w:p w:rsidR="001B6C19" w:rsidRDefault="001B6C19" w:rsidP="001B6C19">
      <w:pPr>
        <w:pBdr>
          <w:top w:val="none" w:sz="0" w:space="0" w:color="000000"/>
          <w:left w:val="none" w:sz="0" w:space="0" w:color="000000"/>
          <w:bottom w:val="none" w:sz="0" w:space="0" w:color="000000"/>
          <w:right w:val="none" w:sz="0" w:space="0" w:color="000000"/>
        </w:pBdr>
        <w:jc w:val="both"/>
      </w:pPr>
    </w:p>
    <w:p w:rsidR="001B6C19" w:rsidRDefault="001B6C19" w:rsidP="001B6C19">
      <w:pPr>
        <w:pBdr>
          <w:top w:val="none" w:sz="0" w:space="0" w:color="000000"/>
          <w:left w:val="none" w:sz="0" w:space="0" w:color="000000"/>
          <w:bottom w:val="none" w:sz="0" w:space="0" w:color="000000"/>
          <w:right w:val="none" w:sz="0" w:space="0" w:color="000000"/>
        </w:pBdr>
        <w:ind w:firstLine="540"/>
        <w:jc w:val="both"/>
      </w:pPr>
      <w:r>
        <w:rPr>
          <w:color w:val="000000"/>
        </w:rPr>
        <w:t>"___" _____________ 202__ г.</w:t>
      </w:r>
    </w:p>
    <w:p w:rsidR="001B6C19" w:rsidRDefault="001B6C19" w:rsidP="001B6C19">
      <w:pPr>
        <w:pBdr>
          <w:top w:val="none" w:sz="0" w:space="0" w:color="000000"/>
          <w:left w:val="none" w:sz="0" w:space="0" w:color="000000"/>
          <w:bottom w:val="none" w:sz="0" w:space="0" w:color="000000"/>
          <w:right w:val="none" w:sz="0" w:space="0" w:color="000000"/>
        </w:pBdr>
        <w:spacing w:before="168"/>
        <w:jc w:val="both"/>
      </w:pPr>
      <w:r>
        <w:rPr>
          <w:color w:val="000000"/>
        </w:rPr>
        <w:t>_______ ________________________________________________</w:t>
      </w:r>
    </w:p>
    <w:p w:rsidR="001B6C19" w:rsidRDefault="001B6C19" w:rsidP="001B6C19">
      <w:pPr>
        <w:pBdr>
          <w:top w:val="none" w:sz="0" w:space="0" w:color="000000"/>
          <w:left w:val="none" w:sz="0" w:space="0" w:color="000000"/>
          <w:bottom w:val="none" w:sz="0" w:space="0" w:color="000000"/>
          <w:right w:val="none" w:sz="0" w:space="0" w:color="000000"/>
        </w:pBdr>
        <w:jc w:val="both"/>
      </w:pPr>
      <w:r>
        <w:rPr>
          <w:color w:val="000000"/>
        </w:rPr>
        <w:t>подпись фамилия, имя, отчество (последнее - при наличии)</w:t>
      </w:r>
    </w:p>
    <w:p w:rsidR="001B6C19" w:rsidRDefault="001B6C19" w:rsidP="001B6C19">
      <w:pPr>
        <w:pBdr>
          <w:top w:val="none" w:sz="0" w:space="0" w:color="000000"/>
          <w:left w:val="none" w:sz="0" w:space="0" w:color="000000"/>
          <w:bottom w:val="none" w:sz="0" w:space="0" w:color="000000"/>
          <w:right w:val="none" w:sz="0" w:space="0" w:color="000000"/>
        </w:pBdr>
        <w:jc w:val="both"/>
      </w:pPr>
    </w:p>
    <w:p w:rsidR="001B6C19" w:rsidRDefault="001B6C19" w:rsidP="001B6C19">
      <w:pPr>
        <w:tabs>
          <w:tab w:val="left" w:pos="4260"/>
        </w:tabs>
        <w:jc w:val="right"/>
        <w:rPr>
          <w:sz w:val="28"/>
          <w:szCs w:val="28"/>
        </w:rPr>
      </w:pPr>
    </w:p>
    <w:p w:rsidR="00F021DC" w:rsidRPr="0096379F" w:rsidRDefault="00F021DC" w:rsidP="001B6C19">
      <w:pPr>
        <w:widowControl w:val="0"/>
        <w:autoSpaceDE w:val="0"/>
        <w:autoSpaceDN w:val="0"/>
        <w:adjustRightInd w:val="0"/>
        <w:jc w:val="center"/>
      </w:pPr>
    </w:p>
    <w:sectPr w:rsidR="00F021DC" w:rsidRPr="0096379F" w:rsidSect="00ED4A36">
      <w:headerReference w:type="default" r:id="rId10"/>
      <w:footnotePr>
        <w:pos w:val="beneathText"/>
      </w:footnotePr>
      <w:pgSz w:w="11905" w:h="16837"/>
      <w:pgMar w:top="709" w:right="706" w:bottom="851"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BCB" w:rsidRDefault="008A4BCB" w:rsidP="000F5A61">
      <w:r>
        <w:separator/>
      </w:r>
    </w:p>
  </w:endnote>
  <w:endnote w:type="continuationSeparator" w:id="1">
    <w:p w:rsidR="008A4BCB" w:rsidRDefault="008A4BCB" w:rsidP="000F5A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BCB" w:rsidRDefault="008A4BCB" w:rsidP="000F5A61">
      <w:r>
        <w:separator/>
      </w:r>
    </w:p>
  </w:footnote>
  <w:footnote w:type="continuationSeparator" w:id="1">
    <w:p w:rsidR="008A4BCB" w:rsidRDefault="008A4BCB" w:rsidP="000F5A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7F2" w:rsidRDefault="00BC47F2">
    <w:pPr>
      <w:pStyle w:val="a9"/>
      <w:jc w:val="center"/>
    </w:pPr>
  </w:p>
  <w:p w:rsidR="00BC47F2" w:rsidRDefault="00BC47F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5"/>
    <w:lvl w:ilvl="0">
      <w:start w:val="1"/>
      <w:numFmt w:val="upperRoman"/>
      <w:lvlText w:val="%1."/>
      <w:lvlJc w:val="left"/>
      <w:pPr>
        <w:tabs>
          <w:tab w:val="num" w:pos="0"/>
        </w:tabs>
        <w:ind w:left="1364" w:hanging="720"/>
      </w:pPr>
      <w:rPr>
        <w:b/>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2">
    <w:nsid w:val="00000003"/>
    <w:multiLevelType w:val="singleLevel"/>
    <w:tmpl w:val="00000003"/>
    <w:name w:val="WW8Num31"/>
    <w:lvl w:ilvl="0">
      <w:start w:val="1"/>
      <w:numFmt w:val="decimal"/>
      <w:lvlText w:val="%1."/>
      <w:lvlJc w:val="left"/>
      <w:pPr>
        <w:tabs>
          <w:tab w:val="num" w:pos="0"/>
        </w:tabs>
        <w:ind w:left="1353" w:hanging="360"/>
      </w:pPr>
    </w:lvl>
  </w:abstractNum>
  <w:abstractNum w:abstractNumId="3">
    <w:nsid w:val="00000004"/>
    <w:multiLevelType w:val="singleLevel"/>
    <w:tmpl w:val="FCC8407C"/>
    <w:name w:val="WW8Num9"/>
    <w:lvl w:ilvl="0">
      <w:start w:val="1"/>
      <w:numFmt w:val="decimal"/>
      <w:lvlText w:val="%1."/>
      <w:lvlJc w:val="left"/>
      <w:pPr>
        <w:tabs>
          <w:tab w:val="num" w:pos="0"/>
        </w:tabs>
        <w:ind w:left="927" w:hanging="360"/>
      </w:pPr>
      <w:rPr>
        <w:b/>
      </w:rPr>
    </w:lvl>
  </w:abstractNum>
  <w:abstractNum w:abstractNumId="4">
    <w:nsid w:val="00000005"/>
    <w:multiLevelType w:val="singleLevel"/>
    <w:tmpl w:val="00000005"/>
    <w:name w:val="WW8Num17"/>
    <w:lvl w:ilvl="0">
      <w:start w:val="1"/>
      <w:numFmt w:val="decimal"/>
      <w:lvlText w:val="%1."/>
      <w:lvlJc w:val="left"/>
      <w:pPr>
        <w:tabs>
          <w:tab w:val="num" w:pos="0"/>
        </w:tabs>
        <w:ind w:left="720" w:hanging="360"/>
      </w:pPr>
    </w:lvl>
  </w:abstractNum>
  <w:abstractNum w:abstractNumId="5">
    <w:nsid w:val="00000006"/>
    <w:multiLevelType w:val="singleLevel"/>
    <w:tmpl w:val="00000006"/>
    <w:name w:val="WW8Num19"/>
    <w:lvl w:ilvl="0">
      <w:start w:val="1"/>
      <w:numFmt w:val="decimal"/>
      <w:lvlText w:val="%1."/>
      <w:lvlJc w:val="left"/>
      <w:pPr>
        <w:tabs>
          <w:tab w:val="num" w:pos="0"/>
        </w:tabs>
        <w:ind w:left="720" w:hanging="360"/>
      </w:pPr>
    </w:lvl>
  </w:abstractNum>
  <w:abstractNum w:abstractNumId="6">
    <w:nsid w:val="00000007"/>
    <w:multiLevelType w:val="multilevel"/>
    <w:tmpl w:val="00000007"/>
    <w:name w:val="WW8Num20"/>
    <w:lvl w:ilvl="0">
      <w:start w:val="2"/>
      <w:numFmt w:val="decimal"/>
      <w:lvlText w:val="%1."/>
      <w:lvlJc w:val="left"/>
      <w:pPr>
        <w:tabs>
          <w:tab w:val="num" w:pos="0"/>
        </w:tabs>
        <w:ind w:left="360" w:hanging="360"/>
      </w:pPr>
      <w:rPr>
        <w:b/>
      </w:rPr>
    </w:lvl>
    <w:lvl w:ilvl="1">
      <w:start w:val="1"/>
      <w:numFmt w:val="decimal"/>
      <w:lvlText w:val="%1.%2."/>
      <w:lvlJc w:val="left"/>
      <w:pPr>
        <w:tabs>
          <w:tab w:val="num" w:pos="0"/>
        </w:tabs>
        <w:ind w:left="1004" w:hanging="360"/>
      </w:pPr>
      <w:rPr>
        <w:b/>
      </w:rPr>
    </w:lvl>
    <w:lvl w:ilvl="2">
      <w:start w:val="1"/>
      <w:numFmt w:val="decimal"/>
      <w:lvlText w:val="%1.%2.%3."/>
      <w:lvlJc w:val="left"/>
      <w:pPr>
        <w:tabs>
          <w:tab w:val="num" w:pos="0"/>
        </w:tabs>
        <w:ind w:left="2008" w:hanging="720"/>
      </w:pPr>
    </w:lvl>
    <w:lvl w:ilvl="3">
      <w:start w:val="1"/>
      <w:numFmt w:val="decimal"/>
      <w:lvlText w:val="%1.%2.%3.%4."/>
      <w:lvlJc w:val="left"/>
      <w:pPr>
        <w:tabs>
          <w:tab w:val="num" w:pos="0"/>
        </w:tabs>
        <w:ind w:left="2652" w:hanging="720"/>
      </w:pPr>
    </w:lvl>
    <w:lvl w:ilvl="4">
      <w:start w:val="1"/>
      <w:numFmt w:val="decimal"/>
      <w:lvlText w:val="%1.%2.%3.%4.%5."/>
      <w:lvlJc w:val="left"/>
      <w:pPr>
        <w:tabs>
          <w:tab w:val="num" w:pos="0"/>
        </w:tabs>
        <w:ind w:left="3656" w:hanging="1080"/>
      </w:pPr>
    </w:lvl>
    <w:lvl w:ilvl="5">
      <w:start w:val="1"/>
      <w:numFmt w:val="decimal"/>
      <w:lvlText w:val="%1.%2.%3.%4.%5.%6."/>
      <w:lvlJc w:val="left"/>
      <w:pPr>
        <w:tabs>
          <w:tab w:val="num" w:pos="0"/>
        </w:tabs>
        <w:ind w:left="4300" w:hanging="1080"/>
      </w:pPr>
    </w:lvl>
    <w:lvl w:ilvl="6">
      <w:start w:val="1"/>
      <w:numFmt w:val="decimal"/>
      <w:lvlText w:val="%1.%2.%3.%4.%5.%6.%7."/>
      <w:lvlJc w:val="left"/>
      <w:pPr>
        <w:tabs>
          <w:tab w:val="num" w:pos="0"/>
        </w:tabs>
        <w:ind w:left="5304" w:hanging="1440"/>
      </w:pPr>
    </w:lvl>
    <w:lvl w:ilvl="7">
      <w:start w:val="1"/>
      <w:numFmt w:val="decimal"/>
      <w:lvlText w:val="%1.%2.%3.%4.%5.%6.%7.%8."/>
      <w:lvlJc w:val="left"/>
      <w:pPr>
        <w:tabs>
          <w:tab w:val="num" w:pos="0"/>
        </w:tabs>
        <w:ind w:left="5948" w:hanging="1440"/>
      </w:pPr>
    </w:lvl>
    <w:lvl w:ilvl="8">
      <w:start w:val="1"/>
      <w:numFmt w:val="decimal"/>
      <w:lvlText w:val="%1.%2.%3.%4.%5.%6.%7.%8.%9."/>
      <w:lvlJc w:val="left"/>
      <w:pPr>
        <w:tabs>
          <w:tab w:val="num" w:pos="0"/>
        </w:tabs>
        <w:ind w:left="6952" w:hanging="1800"/>
      </w:pPr>
    </w:lvl>
  </w:abstractNum>
  <w:abstractNum w:abstractNumId="7">
    <w:nsid w:val="08FD736E"/>
    <w:multiLevelType w:val="multilevel"/>
    <w:tmpl w:val="152457C8"/>
    <w:lvl w:ilvl="0">
      <w:start w:val="4"/>
      <w:numFmt w:val="decimal"/>
      <w:lvlText w:val="%1"/>
      <w:lvlJc w:val="left"/>
      <w:pPr>
        <w:ind w:left="480" w:hanging="480"/>
      </w:pPr>
      <w:rPr>
        <w:rFonts w:hint="default"/>
      </w:rPr>
    </w:lvl>
    <w:lvl w:ilvl="1">
      <w:start w:val="1"/>
      <w:numFmt w:val="decimal"/>
      <w:lvlText w:val="%1.%2"/>
      <w:lvlJc w:val="left"/>
      <w:pPr>
        <w:ind w:left="832" w:hanging="48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8">
    <w:nsid w:val="0ABA2D89"/>
    <w:multiLevelType w:val="multilevel"/>
    <w:tmpl w:val="1CECD16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871"/>
        </w:tabs>
        <w:ind w:left="1644"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0135FAF"/>
    <w:multiLevelType w:val="multilevel"/>
    <w:tmpl w:val="1E840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D3120C"/>
    <w:multiLevelType w:val="multilevel"/>
    <w:tmpl w:val="F54021F0"/>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154659DC"/>
    <w:multiLevelType w:val="multilevel"/>
    <w:tmpl w:val="3B56CF0E"/>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4E5FF9"/>
    <w:multiLevelType w:val="multilevel"/>
    <w:tmpl w:val="6270CB2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254363"/>
    <w:multiLevelType w:val="multilevel"/>
    <w:tmpl w:val="D500E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3705A4"/>
    <w:multiLevelType w:val="hybridMultilevel"/>
    <w:tmpl w:val="49B8A38A"/>
    <w:lvl w:ilvl="0" w:tplc="5CDCE6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3C14C5F"/>
    <w:multiLevelType w:val="multilevel"/>
    <w:tmpl w:val="5A3C423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4947BF7"/>
    <w:multiLevelType w:val="multilevel"/>
    <w:tmpl w:val="F364F05C"/>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2155"/>
        </w:tabs>
        <w:ind w:left="192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nsid w:val="33DC388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73646DC"/>
    <w:multiLevelType w:val="multilevel"/>
    <w:tmpl w:val="5980EF4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0E4018"/>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33D2514"/>
    <w:multiLevelType w:val="multilevel"/>
    <w:tmpl w:val="6CAC8F8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7"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4F86521"/>
    <w:multiLevelType w:val="multilevel"/>
    <w:tmpl w:val="FEFCBD4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EE7351"/>
    <w:multiLevelType w:val="multilevel"/>
    <w:tmpl w:val="983CAB3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92071DD"/>
    <w:multiLevelType w:val="multilevel"/>
    <w:tmpl w:val="4590162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F772AD1"/>
    <w:multiLevelType w:val="multilevel"/>
    <w:tmpl w:val="991C44BE"/>
    <w:lvl w:ilvl="0">
      <w:start w:val="1"/>
      <w:numFmt w:val="decimal"/>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5">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42E14E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4D628EA"/>
    <w:multiLevelType w:val="multilevel"/>
    <w:tmpl w:val="D494CB0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60C39C2"/>
    <w:multiLevelType w:val="multilevel"/>
    <w:tmpl w:val="BD749C58"/>
    <w:lvl w:ilvl="0">
      <w:start w:val="1"/>
      <w:numFmt w:val="decimal"/>
      <w:lvlText w:val="%1."/>
      <w:lvlJc w:val="left"/>
      <w:pPr>
        <w:ind w:left="0" w:firstLine="0"/>
      </w:pPr>
      <w:rPr>
        <w:rFonts w:ascii="Times New Roman" w:eastAsia="Times New Roman" w:hAnsi="Times New Roman" w:cs="Times New Roman"/>
        <w:b w:val="0"/>
        <w:i w:val="0"/>
        <w:color w:val="000000"/>
        <w:sz w:val="28"/>
        <w:szCs w:val="28"/>
        <w:lang w:val="ru-RU"/>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0F0C58"/>
    <w:multiLevelType w:val="multilevel"/>
    <w:tmpl w:val="7A126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9DE2770"/>
    <w:multiLevelType w:val="multilevel"/>
    <w:tmpl w:val="52B685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B821ABD"/>
    <w:multiLevelType w:val="multilevel"/>
    <w:tmpl w:val="FAAEA06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15E6737"/>
    <w:multiLevelType w:val="multilevel"/>
    <w:tmpl w:val="E962DEF4"/>
    <w:lvl w:ilvl="0">
      <w:start w:val="2"/>
      <w:numFmt w:val="decimal"/>
      <w:lvlText w:val="%1"/>
      <w:lvlJc w:val="left"/>
      <w:pPr>
        <w:ind w:left="660" w:hanging="660"/>
      </w:pPr>
      <w:rPr>
        <w:rFonts w:hint="default"/>
      </w:rPr>
    </w:lvl>
    <w:lvl w:ilvl="1">
      <w:start w:val="2"/>
      <w:numFmt w:val="decimal"/>
      <w:lvlText w:val="%1.%2"/>
      <w:lvlJc w:val="left"/>
      <w:pPr>
        <w:ind w:left="896" w:hanging="660"/>
      </w:pPr>
      <w:rPr>
        <w:rFonts w:hint="default"/>
      </w:rPr>
    </w:lvl>
    <w:lvl w:ilvl="2">
      <w:start w:val="2"/>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3">
    <w:nsid w:val="785F315B"/>
    <w:multiLevelType w:val="multilevel"/>
    <w:tmpl w:val="5DACFAA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7F0F275C"/>
    <w:multiLevelType w:val="multilevel"/>
    <w:tmpl w:val="7676065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1"/>
  </w:num>
  <w:num w:numId="3">
    <w:abstractNumId w:val="9"/>
  </w:num>
  <w:num w:numId="4">
    <w:abstractNumId w:val="18"/>
  </w:num>
  <w:num w:numId="5">
    <w:abstractNumId w:val="11"/>
  </w:num>
  <w:num w:numId="6">
    <w:abstractNumId w:val="34"/>
  </w:num>
  <w:num w:numId="7">
    <w:abstractNumId w:val="14"/>
  </w:num>
  <w:num w:numId="8">
    <w:abstractNumId w:val="10"/>
  </w:num>
  <w:num w:numId="9">
    <w:abstractNumId w:val="32"/>
  </w:num>
  <w:num w:numId="10">
    <w:abstractNumId w:val="22"/>
  </w:num>
  <w:num w:numId="11">
    <w:abstractNumId w:val="12"/>
  </w:num>
  <w:num w:numId="12">
    <w:abstractNumId w:val="31"/>
  </w:num>
  <w:num w:numId="13">
    <w:abstractNumId w:val="15"/>
  </w:num>
  <w:num w:numId="14">
    <w:abstractNumId w:val="29"/>
  </w:num>
  <w:num w:numId="15">
    <w:abstractNumId w:val="30"/>
  </w:num>
  <w:num w:numId="16">
    <w:abstractNumId w:val="33"/>
  </w:num>
  <w:num w:numId="17">
    <w:abstractNumId w:val="7"/>
  </w:num>
  <w:num w:numId="18">
    <w:abstractNumId w:val="28"/>
  </w:num>
  <w:num w:numId="19">
    <w:abstractNumId w:val="20"/>
  </w:num>
  <w:num w:numId="20">
    <w:abstractNumId w:val="24"/>
  </w:num>
  <w:num w:numId="21">
    <w:abstractNumId w:val="27"/>
  </w:num>
  <w:num w:numId="22">
    <w:abstractNumId w:val="8"/>
  </w:num>
  <w:num w:numId="23">
    <w:abstractNumId w:val="25"/>
  </w:num>
  <w:num w:numId="24">
    <w:abstractNumId w:val="19"/>
  </w:num>
  <w:num w:numId="25">
    <w:abstractNumId w:val="26"/>
  </w:num>
  <w:num w:numId="26">
    <w:abstractNumId w:val="17"/>
  </w:num>
  <w:num w:numId="27">
    <w:abstractNumId w:val="23"/>
  </w:num>
  <w:num w:numId="28">
    <w:abstractNumId w:val="1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0A4597"/>
    <w:rsid w:val="0000034E"/>
    <w:rsid w:val="00003CD7"/>
    <w:rsid w:val="00005C4C"/>
    <w:rsid w:val="00005E95"/>
    <w:rsid w:val="000075E6"/>
    <w:rsid w:val="00007924"/>
    <w:rsid w:val="00011122"/>
    <w:rsid w:val="00014ABF"/>
    <w:rsid w:val="000163B9"/>
    <w:rsid w:val="0002218F"/>
    <w:rsid w:val="000222D9"/>
    <w:rsid w:val="0003793B"/>
    <w:rsid w:val="00041C8C"/>
    <w:rsid w:val="000458CC"/>
    <w:rsid w:val="000508BD"/>
    <w:rsid w:val="0005262E"/>
    <w:rsid w:val="00053E4E"/>
    <w:rsid w:val="00053EC5"/>
    <w:rsid w:val="00056085"/>
    <w:rsid w:val="000643CA"/>
    <w:rsid w:val="0006524B"/>
    <w:rsid w:val="00065597"/>
    <w:rsid w:val="000705A3"/>
    <w:rsid w:val="00080EDC"/>
    <w:rsid w:val="00081F80"/>
    <w:rsid w:val="00082EDC"/>
    <w:rsid w:val="00084219"/>
    <w:rsid w:val="00096C5B"/>
    <w:rsid w:val="00097A62"/>
    <w:rsid w:val="000A0690"/>
    <w:rsid w:val="000A09AD"/>
    <w:rsid w:val="000A4597"/>
    <w:rsid w:val="000A6042"/>
    <w:rsid w:val="000B36E7"/>
    <w:rsid w:val="000C1AE5"/>
    <w:rsid w:val="000C5EB3"/>
    <w:rsid w:val="000C71D7"/>
    <w:rsid w:val="000D28CF"/>
    <w:rsid w:val="000D2E5F"/>
    <w:rsid w:val="000D79D0"/>
    <w:rsid w:val="000E2E35"/>
    <w:rsid w:val="000E6F0A"/>
    <w:rsid w:val="000F5A61"/>
    <w:rsid w:val="000F5DC5"/>
    <w:rsid w:val="000F65EE"/>
    <w:rsid w:val="000F7451"/>
    <w:rsid w:val="001008E7"/>
    <w:rsid w:val="0010267B"/>
    <w:rsid w:val="0010468E"/>
    <w:rsid w:val="001061D6"/>
    <w:rsid w:val="0011062B"/>
    <w:rsid w:val="0011177B"/>
    <w:rsid w:val="00111BDC"/>
    <w:rsid w:val="00113230"/>
    <w:rsid w:val="00116E59"/>
    <w:rsid w:val="0012575E"/>
    <w:rsid w:val="001270B9"/>
    <w:rsid w:val="00127756"/>
    <w:rsid w:val="001279FB"/>
    <w:rsid w:val="00142F06"/>
    <w:rsid w:val="0014374E"/>
    <w:rsid w:val="00143988"/>
    <w:rsid w:val="00145831"/>
    <w:rsid w:val="00150499"/>
    <w:rsid w:val="001513C9"/>
    <w:rsid w:val="00152AE1"/>
    <w:rsid w:val="0016579B"/>
    <w:rsid w:val="00173FD8"/>
    <w:rsid w:val="00174215"/>
    <w:rsid w:val="00181ACB"/>
    <w:rsid w:val="00183637"/>
    <w:rsid w:val="00183759"/>
    <w:rsid w:val="0018604E"/>
    <w:rsid w:val="0018727A"/>
    <w:rsid w:val="00187C71"/>
    <w:rsid w:val="0019117E"/>
    <w:rsid w:val="0019185C"/>
    <w:rsid w:val="00193DB8"/>
    <w:rsid w:val="00194499"/>
    <w:rsid w:val="00197BC3"/>
    <w:rsid w:val="001B35F5"/>
    <w:rsid w:val="001B6C19"/>
    <w:rsid w:val="001C2731"/>
    <w:rsid w:val="001C35BE"/>
    <w:rsid w:val="001C46E9"/>
    <w:rsid w:val="001C64D3"/>
    <w:rsid w:val="001D0E8E"/>
    <w:rsid w:val="001D1A23"/>
    <w:rsid w:val="001D428A"/>
    <w:rsid w:val="001D4860"/>
    <w:rsid w:val="001D54F9"/>
    <w:rsid w:val="001D7DA9"/>
    <w:rsid w:val="001E0964"/>
    <w:rsid w:val="001E148D"/>
    <w:rsid w:val="001E14DA"/>
    <w:rsid w:val="001E2C07"/>
    <w:rsid w:val="001E2FDA"/>
    <w:rsid w:val="001E37B8"/>
    <w:rsid w:val="001E4EE6"/>
    <w:rsid w:val="001E50C3"/>
    <w:rsid w:val="001E5D3F"/>
    <w:rsid w:val="001E6AC2"/>
    <w:rsid w:val="001F08C1"/>
    <w:rsid w:val="001F58F3"/>
    <w:rsid w:val="001F6437"/>
    <w:rsid w:val="0020123D"/>
    <w:rsid w:val="00211FD8"/>
    <w:rsid w:val="002154D3"/>
    <w:rsid w:val="00221E6D"/>
    <w:rsid w:val="002231D3"/>
    <w:rsid w:val="00226F26"/>
    <w:rsid w:val="00227FA2"/>
    <w:rsid w:val="002300CD"/>
    <w:rsid w:val="00233311"/>
    <w:rsid w:val="00237B2C"/>
    <w:rsid w:val="00237B7E"/>
    <w:rsid w:val="002421BC"/>
    <w:rsid w:val="00250094"/>
    <w:rsid w:val="00256169"/>
    <w:rsid w:val="00256261"/>
    <w:rsid w:val="00266B1A"/>
    <w:rsid w:val="0027109B"/>
    <w:rsid w:val="00276290"/>
    <w:rsid w:val="00276BE0"/>
    <w:rsid w:val="00276E91"/>
    <w:rsid w:val="00280F14"/>
    <w:rsid w:val="0028528D"/>
    <w:rsid w:val="002864DA"/>
    <w:rsid w:val="00296218"/>
    <w:rsid w:val="002B3B1A"/>
    <w:rsid w:val="002B74B1"/>
    <w:rsid w:val="002B74B3"/>
    <w:rsid w:val="002B74D2"/>
    <w:rsid w:val="002C5853"/>
    <w:rsid w:val="002C629A"/>
    <w:rsid w:val="002C7349"/>
    <w:rsid w:val="002D0A20"/>
    <w:rsid w:val="002D38D8"/>
    <w:rsid w:val="002E20C8"/>
    <w:rsid w:val="002E3B9B"/>
    <w:rsid w:val="002E4DB6"/>
    <w:rsid w:val="002E5886"/>
    <w:rsid w:val="002E6114"/>
    <w:rsid w:val="002E7A8D"/>
    <w:rsid w:val="002F0C4A"/>
    <w:rsid w:val="002F358E"/>
    <w:rsid w:val="002F3D64"/>
    <w:rsid w:val="00304738"/>
    <w:rsid w:val="00305432"/>
    <w:rsid w:val="00305828"/>
    <w:rsid w:val="003063BC"/>
    <w:rsid w:val="0030791C"/>
    <w:rsid w:val="003112D3"/>
    <w:rsid w:val="00312B25"/>
    <w:rsid w:val="00315871"/>
    <w:rsid w:val="00315BD2"/>
    <w:rsid w:val="0032462F"/>
    <w:rsid w:val="003251B0"/>
    <w:rsid w:val="00325B05"/>
    <w:rsid w:val="003322EB"/>
    <w:rsid w:val="0033582E"/>
    <w:rsid w:val="003400DB"/>
    <w:rsid w:val="00340850"/>
    <w:rsid w:val="00346F3B"/>
    <w:rsid w:val="00350BC2"/>
    <w:rsid w:val="00352A60"/>
    <w:rsid w:val="003555D2"/>
    <w:rsid w:val="00360479"/>
    <w:rsid w:val="00360A04"/>
    <w:rsid w:val="00362F00"/>
    <w:rsid w:val="00363BC6"/>
    <w:rsid w:val="00365B0E"/>
    <w:rsid w:val="00366195"/>
    <w:rsid w:val="00370960"/>
    <w:rsid w:val="003717E2"/>
    <w:rsid w:val="00374B97"/>
    <w:rsid w:val="00377039"/>
    <w:rsid w:val="00377D95"/>
    <w:rsid w:val="003800C6"/>
    <w:rsid w:val="00381827"/>
    <w:rsid w:val="003856AE"/>
    <w:rsid w:val="0038709F"/>
    <w:rsid w:val="003960A7"/>
    <w:rsid w:val="00397EE7"/>
    <w:rsid w:val="003A3919"/>
    <w:rsid w:val="003A3CB3"/>
    <w:rsid w:val="003A4DFB"/>
    <w:rsid w:val="003B1AC5"/>
    <w:rsid w:val="003B4787"/>
    <w:rsid w:val="003B480F"/>
    <w:rsid w:val="003C043D"/>
    <w:rsid w:val="003C3839"/>
    <w:rsid w:val="003C58C8"/>
    <w:rsid w:val="003C5BE9"/>
    <w:rsid w:val="003C6013"/>
    <w:rsid w:val="003C74EE"/>
    <w:rsid w:val="003D1C60"/>
    <w:rsid w:val="003D43E3"/>
    <w:rsid w:val="003E0107"/>
    <w:rsid w:val="003E3243"/>
    <w:rsid w:val="003E464B"/>
    <w:rsid w:val="003E533F"/>
    <w:rsid w:val="003E665B"/>
    <w:rsid w:val="003E7D59"/>
    <w:rsid w:val="003F1079"/>
    <w:rsid w:val="003F31B8"/>
    <w:rsid w:val="003F452E"/>
    <w:rsid w:val="003F604B"/>
    <w:rsid w:val="00404147"/>
    <w:rsid w:val="0040752A"/>
    <w:rsid w:val="00417B06"/>
    <w:rsid w:val="00426623"/>
    <w:rsid w:val="0042685A"/>
    <w:rsid w:val="00432BB5"/>
    <w:rsid w:val="0043678E"/>
    <w:rsid w:val="00440475"/>
    <w:rsid w:val="004413FB"/>
    <w:rsid w:val="00442EF0"/>
    <w:rsid w:val="00443A04"/>
    <w:rsid w:val="00445CA6"/>
    <w:rsid w:val="0045220F"/>
    <w:rsid w:val="00454B20"/>
    <w:rsid w:val="00456A0A"/>
    <w:rsid w:val="004576A1"/>
    <w:rsid w:val="00462959"/>
    <w:rsid w:val="00463E1B"/>
    <w:rsid w:val="00466AEF"/>
    <w:rsid w:val="00466CE7"/>
    <w:rsid w:val="00470C65"/>
    <w:rsid w:val="00470E28"/>
    <w:rsid w:val="00476469"/>
    <w:rsid w:val="00481D81"/>
    <w:rsid w:val="004834D8"/>
    <w:rsid w:val="004846A0"/>
    <w:rsid w:val="00494AD0"/>
    <w:rsid w:val="00495CFF"/>
    <w:rsid w:val="004A647D"/>
    <w:rsid w:val="004A6964"/>
    <w:rsid w:val="004B1D74"/>
    <w:rsid w:val="004B1DED"/>
    <w:rsid w:val="004B22B5"/>
    <w:rsid w:val="004B3B9C"/>
    <w:rsid w:val="004B5602"/>
    <w:rsid w:val="004B6976"/>
    <w:rsid w:val="004B6AAE"/>
    <w:rsid w:val="004B73DD"/>
    <w:rsid w:val="004C295B"/>
    <w:rsid w:val="004C2D8D"/>
    <w:rsid w:val="004C5DF1"/>
    <w:rsid w:val="004C7126"/>
    <w:rsid w:val="004C75B4"/>
    <w:rsid w:val="004D1A95"/>
    <w:rsid w:val="004D7AE8"/>
    <w:rsid w:val="004E2985"/>
    <w:rsid w:val="004E2BFD"/>
    <w:rsid w:val="004E3EE8"/>
    <w:rsid w:val="004E6B4F"/>
    <w:rsid w:val="004F045D"/>
    <w:rsid w:val="004F3EA7"/>
    <w:rsid w:val="004F4DB4"/>
    <w:rsid w:val="004F580C"/>
    <w:rsid w:val="00505198"/>
    <w:rsid w:val="005100CA"/>
    <w:rsid w:val="00510215"/>
    <w:rsid w:val="00510850"/>
    <w:rsid w:val="005112AB"/>
    <w:rsid w:val="00521418"/>
    <w:rsid w:val="00523313"/>
    <w:rsid w:val="00526CD6"/>
    <w:rsid w:val="00527DEF"/>
    <w:rsid w:val="00531E38"/>
    <w:rsid w:val="00532679"/>
    <w:rsid w:val="00534D51"/>
    <w:rsid w:val="00535399"/>
    <w:rsid w:val="00535AB3"/>
    <w:rsid w:val="00536206"/>
    <w:rsid w:val="0054086C"/>
    <w:rsid w:val="00540B15"/>
    <w:rsid w:val="00541F37"/>
    <w:rsid w:val="0054413D"/>
    <w:rsid w:val="00544B6B"/>
    <w:rsid w:val="00545F00"/>
    <w:rsid w:val="005525B5"/>
    <w:rsid w:val="00554AC6"/>
    <w:rsid w:val="005554D6"/>
    <w:rsid w:val="00557451"/>
    <w:rsid w:val="00570852"/>
    <w:rsid w:val="00573648"/>
    <w:rsid w:val="005740A1"/>
    <w:rsid w:val="005745F2"/>
    <w:rsid w:val="0057724F"/>
    <w:rsid w:val="0058139D"/>
    <w:rsid w:val="00583146"/>
    <w:rsid w:val="00583751"/>
    <w:rsid w:val="00586DF2"/>
    <w:rsid w:val="005874CF"/>
    <w:rsid w:val="00587CA7"/>
    <w:rsid w:val="00591ADF"/>
    <w:rsid w:val="005A49C8"/>
    <w:rsid w:val="005A53BC"/>
    <w:rsid w:val="005A6BA9"/>
    <w:rsid w:val="005B5E7C"/>
    <w:rsid w:val="005C24A1"/>
    <w:rsid w:val="005C30D8"/>
    <w:rsid w:val="005C41C3"/>
    <w:rsid w:val="005C439F"/>
    <w:rsid w:val="005C53B2"/>
    <w:rsid w:val="005C7AC2"/>
    <w:rsid w:val="005D1909"/>
    <w:rsid w:val="005D3DDC"/>
    <w:rsid w:val="005D4809"/>
    <w:rsid w:val="005E17EB"/>
    <w:rsid w:val="005E24E6"/>
    <w:rsid w:val="005E3DD4"/>
    <w:rsid w:val="005E47C0"/>
    <w:rsid w:val="005E517E"/>
    <w:rsid w:val="005F33C0"/>
    <w:rsid w:val="005F38FA"/>
    <w:rsid w:val="005F3B60"/>
    <w:rsid w:val="005F4064"/>
    <w:rsid w:val="00601358"/>
    <w:rsid w:val="00601568"/>
    <w:rsid w:val="0060398A"/>
    <w:rsid w:val="00606010"/>
    <w:rsid w:val="00606563"/>
    <w:rsid w:val="00607D61"/>
    <w:rsid w:val="00610549"/>
    <w:rsid w:val="0061278D"/>
    <w:rsid w:val="006140EE"/>
    <w:rsid w:val="0061524C"/>
    <w:rsid w:val="006156EF"/>
    <w:rsid w:val="00620269"/>
    <w:rsid w:val="006213EF"/>
    <w:rsid w:val="00621D21"/>
    <w:rsid w:val="006225BD"/>
    <w:rsid w:val="00625F0F"/>
    <w:rsid w:val="00630560"/>
    <w:rsid w:val="006326AD"/>
    <w:rsid w:val="00634CCC"/>
    <w:rsid w:val="006356B9"/>
    <w:rsid w:val="00636120"/>
    <w:rsid w:val="0063636D"/>
    <w:rsid w:val="006442D3"/>
    <w:rsid w:val="00644927"/>
    <w:rsid w:val="006467ED"/>
    <w:rsid w:val="006502DF"/>
    <w:rsid w:val="00650DBC"/>
    <w:rsid w:val="006510FD"/>
    <w:rsid w:val="00652030"/>
    <w:rsid w:val="0065284C"/>
    <w:rsid w:val="00654568"/>
    <w:rsid w:val="006575A7"/>
    <w:rsid w:val="00660096"/>
    <w:rsid w:val="006617F6"/>
    <w:rsid w:val="00662B9F"/>
    <w:rsid w:val="006654CA"/>
    <w:rsid w:val="00665FF3"/>
    <w:rsid w:val="00671939"/>
    <w:rsid w:val="00672988"/>
    <w:rsid w:val="00677B15"/>
    <w:rsid w:val="00681F7F"/>
    <w:rsid w:val="00683902"/>
    <w:rsid w:val="00683B02"/>
    <w:rsid w:val="00684931"/>
    <w:rsid w:val="00685917"/>
    <w:rsid w:val="00690B2C"/>
    <w:rsid w:val="00695738"/>
    <w:rsid w:val="006A17F7"/>
    <w:rsid w:val="006A1ED5"/>
    <w:rsid w:val="006A2B49"/>
    <w:rsid w:val="006A44F5"/>
    <w:rsid w:val="006A50A6"/>
    <w:rsid w:val="006A5B61"/>
    <w:rsid w:val="006A6016"/>
    <w:rsid w:val="006A67FE"/>
    <w:rsid w:val="006C24F9"/>
    <w:rsid w:val="006C79B3"/>
    <w:rsid w:val="006D2BB9"/>
    <w:rsid w:val="006D4C3D"/>
    <w:rsid w:val="006D5DA9"/>
    <w:rsid w:val="006E0DD3"/>
    <w:rsid w:val="006E2C33"/>
    <w:rsid w:val="006E4CBC"/>
    <w:rsid w:val="006E5FE1"/>
    <w:rsid w:val="006F1379"/>
    <w:rsid w:val="006F3EF2"/>
    <w:rsid w:val="006F5079"/>
    <w:rsid w:val="006F68B8"/>
    <w:rsid w:val="006F6F5C"/>
    <w:rsid w:val="006F79AC"/>
    <w:rsid w:val="00701CD5"/>
    <w:rsid w:val="00702548"/>
    <w:rsid w:val="00704CE4"/>
    <w:rsid w:val="007079EE"/>
    <w:rsid w:val="007100F7"/>
    <w:rsid w:val="007130C1"/>
    <w:rsid w:val="007146A8"/>
    <w:rsid w:val="00715765"/>
    <w:rsid w:val="007221DB"/>
    <w:rsid w:val="007223BA"/>
    <w:rsid w:val="007306B0"/>
    <w:rsid w:val="00730C07"/>
    <w:rsid w:val="007344F0"/>
    <w:rsid w:val="00735E65"/>
    <w:rsid w:val="0074102B"/>
    <w:rsid w:val="007437DE"/>
    <w:rsid w:val="00747523"/>
    <w:rsid w:val="00747CFF"/>
    <w:rsid w:val="00757FE0"/>
    <w:rsid w:val="00761151"/>
    <w:rsid w:val="00761BCC"/>
    <w:rsid w:val="00765DD1"/>
    <w:rsid w:val="0076665A"/>
    <w:rsid w:val="007669BD"/>
    <w:rsid w:val="00771660"/>
    <w:rsid w:val="00775DD3"/>
    <w:rsid w:val="00783A29"/>
    <w:rsid w:val="00790456"/>
    <w:rsid w:val="00793E7B"/>
    <w:rsid w:val="00796348"/>
    <w:rsid w:val="007A0D51"/>
    <w:rsid w:val="007A3BD1"/>
    <w:rsid w:val="007A4313"/>
    <w:rsid w:val="007B2B5D"/>
    <w:rsid w:val="007B3D9F"/>
    <w:rsid w:val="007C1EF6"/>
    <w:rsid w:val="007D1EE0"/>
    <w:rsid w:val="007D5BA6"/>
    <w:rsid w:val="007E406B"/>
    <w:rsid w:val="007E792C"/>
    <w:rsid w:val="007F09FA"/>
    <w:rsid w:val="007F0A68"/>
    <w:rsid w:val="007F16FD"/>
    <w:rsid w:val="00804683"/>
    <w:rsid w:val="00805E29"/>
    <w:rsid w:val="0080609F"/>
    <w:rsid w:val="00811012"/>
    <w:rsid w:val="00814309"/>
    <w:rsid w:val="00816339"/>
    <w:rsid w:val="0081634B"/>
    <w:rsid w:val="008201A6"/>
    <w:rsid w:val="00820CAD"/>
    <w:rsid w:val="00821A26"/>
    <w:rsid w:val="00831C3E"/>
    <w:rsid w:val="00831D4D"/>
    <w:rsid w:val="0084155D"/>
    <w:rsid w:val="00841C53"/>
    <w:rsid w:val="00843562"/>
    <w:rsid w:val="008471C4"/>
    <w:rsid w:val="008517C3"/>
    <w:rsid w:val="008539D7"/>
    <w:rsid w:val="00856E3D"/>
    <w:rsid w:val="00867A77"/>
    <w:rsid w:val="00872386"/>
    <w:rsid w:val="008748E7"/>
    <w:rsid w:val="0087511D"/>
    <w:rsid w:val="00876DEC"/>
    <w:rsid w:val="008847C1"/>
    <w:rsid w:val="00885E63"/>
    <w:rsid w:val="0088674F"/>
    <w:rsid w:val="00886E8A"/>
    <w:rsid w:val="00891323"/>
    <w:rsid w:val="008915DC"/>
    <w:rsid w:val="0089236C"/>
    <w:rsid w:val="00892BA2"/>
    <w:rsid w:val="00895DF4"/>
    <w:rsid w:val="0089602F"/>
    <w:rsid w:val="00896913"/>
    <w:rsid w:val="008978FE"/>
    <w:rsid w:val="00897AE8"/>
    <w:rsid w:val="008A2933"/>
    <w:rsid w:val="008A2E86"/>
    <w:rsid w:val="008A3CF6"/>
    <w:rsid w:val="008A4BCB"/>
    <w:rsid w:val="008A7294"/>
    <w:rsid w:val="008C2C0C"/>
    <w:rsid w:val="008C3005"/>
    <w:rsid w:val="008C5F78"/>
    <w:rsid w:val="008C6A63"/>
    <w:rsid w:val="008C7388"/>
    <w:rsid w:val="008D081F"/>
    <w:rsid w:val="008D3B2F"/>
    <w:rsid w:val="008D49F8"/>
    <w:rsid w:val="008D62A7"/>
    <w:rsid w:val="008E01CD"/>
    <w:rsid w:val="008E146B"/>
    <w:rsid w:val="008E2D5C"/>
    <w:rsid w:val="008E5E0F"/>
    <w:rsid w:val="008E7933"/>
    <w:rsid w:val="008E7D3B"/>
    <w:rsid w:val="008F2596"/>
    <w:rsid w:val="00901942"/>
    <w:rsid w:val="009038D6"/>
    <w:rsid w:val="00904DFB"/>
    <w:rsid w:val="009055CF"/>
    <w:rsid w:val="00910678"/>
    <w:rsid w:val="00910C14"/>
    <w:rsid w:val="0091411D"/>
    <w:rsid w:val="00916B58"/>
    <w:rsid w:val="009173FC"/>
    <w:rsid w:val="0092012A"/>
    <w:rsid w:val="0092054C"/>
    <w:rsid w:val="00923D09"/>
    <w:rsid w:val="0092526D"/>
    <w:rsid w:val="00926B78"/>
    <w:rsid w:val="00927B0D"/>
    <w:rsid w:val="0093239B"/>
    <w:rsid w:val="00933212"/>
    <w:rsid w:val="0093330A"/>
    <w:rsid w:val="00934306"/>
    <w:rsid w:val="00940BEC"/>
    <w:rsid w:val="0094575D"/>
    <w:rsid w:val="00950419"/>
    <w:rsid w:val="009517D2"/>
    <w:rsid w:val="0095246B"/>
    <w:rsid w:val="009524AC"/>
    <w:rsid w:val="009525C6"/>
    <w:rsid w:val="0095469C"/>
    <w:rsid w:val="00956C21"/>
    <w:rsid w:val="0096379F"/>
    <w:rsid w:val="00963DF0"/>
    <w:rsid w:val="009645E8"/>
    <w:rsid w:val="0096507C"/>
    <w:rsid w:val="0096580E"/>
    <w:rsid w:val="00970B73"/>
    <w:rsid w:val="00972AB3"/>
    <w:rsid w:val="00973A89"/>
    <w:rsid w:val="00975CBF"/>
    <w:rsid w:val="00975CD9"/>
    <w:rsid w:val="00977E89"/>
    <w:rsid w:val="00980E20"/>
    <w:rsid w:val="009839E3"/>
    <w:rsid w:val="00983F50"/>
    <w:rsid w:val="0099061E"/>
    <w:rsid w:val="00992769"/>
    <w:rsid w:val="009A2705"/>
    <w:rsid w:val="009A3D94"/>
    <w:rsid w:val="009A4BA6"/>
    <w:rsid w:val="009B0BC2"/>
    <w:rsid w:val="009B257A"/>
    <w:rsid w:val="009B3199"/>
    <w:rsid w:val="009B351A"/>
    <w:rsid w:val="009B4A4D"/>
    <w:rsid w:val="009C051D"/>
    <w:rsid w:val="009C3BB8"/>
    <w:rsid w:val="009D0637"/>
    <w:rsid w:val="009D349B"/>
    <w:rsid w:val="009D4793"/>
    <w:rsid w:val="009D5349"/>
    <w:rsid w:val="009D546F"/>
    <w:rsid w:val="009D6268"/>
    <w:rsid w:val="009D6B9C"/>
    <w:rsid w:val="009E1A67"/>
    <w:rsid w:val="009E4202"/>
    <w:rsid w:val="009E47D8"/>
    <w:rsid w:val="009E60C2"/>
    <w:rsid w:val="009E6B69"/>
    <w:rsid w:val="009E77F4"/>
    <w:rsid w:val="009E7C86"/>
    <w:rsid w:val="009F16DB"/>
    <w:rsid w:val="009F345A"/>
    <w:rsid w:val="009F3464"/>
    <w:rsid w:val="009F3B04"/>
    <w:rsid w:val="009F651A"/>
    <w:rsid w:val="009F6BA0"/>
    <w:rsid w:val="009F76FD"/>
    <w:rsid w:val="00A01FB3"/>
    <w:rsid w:val="00A028F7"/>
    <w:rsid w:val="00A03BC3"/>
    <w:rsid w:val="00A070F6"/>
    <w:rsid w:val="00A1090E"/>
    <w:rsid w:val="00A123DE"/>
    <w:rsid w:val="00A1466C"/>
    <w:rsid w:val="00A15184"/>
    <w:rsid w:val="00A15304"/>
    <w:rsid w:val="00A16C63"/>
    <w:rsid w:val="00A23A73"/>
    <w:rsid w:val="00A248A6"/>
    <w:rsid w:val="00A323C3"/>
    <w:rsid w:val="00A37853"/>
    <w:rsid w:val="00A41496"/>
    <w:rsid w:val="00A441E6"/>
    <w:rsid w:val="00A45382"/>
    <w:rsid w:val="00A46BCE"/>
    <w:rsid w:val="00A5093E"/>
    <w:rsid w:val="00A50C17"/>
    <w:rsid w:val="00A510AD"/>
    <w:rsid w:val="00A514D9"/>
    <w:rsid w:val="00A528A5"/>
    <w:rsid w:val="00A5441C"/>
    <w:rsid w:val="00A57733"/>
    <w:rsid w:val="00A60029"/>
    <w:rsid w:val="00A6045B"/>
    <w:rsid w:val="00A646F4"/>
    <w:rsid w:val="00A67939"/>
    <w:rsid w:val="00A67A43"/>
    <w:rsid w:val="00A7161C"/>
    <w:rsid w:val="00A71C1A"/>
    <w:rsid w:val="00A71DFF"/>
    <w:rsid w:val="00A744D9"/>
    <w:rsid w:val="00A7497D"/>
    <w:rsid w:val="00A74EAF"/>
    <w:rsid w:val="00A812A0"/>
    <w:rsid w:val="00A8132F"/>
    <w:rsid w:val="00A83F09"/>
    <w:rsid w:val="00A9068B"/>
    <w:rsid w:val="00A917BB"/>
    <w:rsid w:val="00A92AEA"/>
    <w:rsid w:val="00A94B6E"/>
    <w:rsid w:val="00A95D75"/>
    <w:rsid w:val="00A960A5"/>
    <w:rsid w:val="00AA1B89"/>
    <w:rsid w:val="00AA43A7"/>
    <w:rsid w:val="00AA7662"/>
    <w:rsid w:val="00AB2634"/>
    <w:rsid w:val="00AB343D"/>
    <w:rsid w:val="00AB3668"/>
    <w:rsid w:val="00AB5F87"/>
    <w:rsid w:val="00AB654B"/>
    <w:rsid w:val="00AC397F"/>
    <w:rsid w:val="00AC61BF"/>
    <w:rsid w:val="00AD1BCB"/>
    <w:rsid w:val="00AD3101"/>
    <w:rsid w:val="00AD43F7"/>
    <w:rsid w:val="00AD456D"/>
    <w:rsid w:val="00AD59FA"/>
    <w:rsid w:val="00AD6697"/>
    <w:rsid w:val="00AE41BB"/>
    <w:rsid w:val="00AE565A"/>
    <w:rsid w:val="00AE5D4B"/>
    <w:rsid w:val="00AE726A"/>
    <w:rsid w:val="00AF1E40"/>
    <w:rsid w:val="00AF3675"/>
    <w:rsid w:val="00AF67A2"/>
    <w:rsid w:val="00B027BC"/>
    <w:rsid w:val="00B029A3"/>
    <w:rsid w:val="00B02A5E"/>
    <w:rsid w:val="00B047B9"/>
    <w:rsid w:val="00B04B09"/>
    <w:rsid w:val="00B05801"/>
    <w:rsid w:val="00B063A7"/>
    <w:rsid w:val="00B06617"/>
    <w:rsid w:val="00B13FF2"/>
    <w:rsid w:val="00B16590"/>
    <w:rsid w:val="00B228F3"/>
    <w:rsid w:val="00B24367"/>
    <w:rsid w:val="00B31280"/>
    <w:rsid w:val="00B32367"/>
    <w:rsid w:val="00B36A06"/>
    <w:rsid w:val="00B4313B"/>
    <w:rsid w:val="00B43C77"/>
    <w:rsid w:val="00B44393"/>
    <w:rsid w:val="00B45169"/>
    <w:rsid w:val="00B56ED6"/>
    <w:rsid w:val="00B571E0"/>
    <w:rsid w:val="00B63BEC"/>
    <w:rsid w:val="00B6414E"/>
    <w:rsid w:val="00B65432"/>
    <w:rsid w:val="00B65438"/>
    <w:rsid w:val="00B66902"/>
    <w:rsid w:val="00B66A5D"/>
    <w:rsid w:val="00B67A4F"/>
    <w:rsid w:val="00B67ADA"/>
    <w:rsid w:val="00B749F0"/>
    <w:rsid w:val="00B77129"/>
    <w:rsid w:val="00B77A2E"/>
    <w:rsid w:val="00B80582"/>
    <w:rsid w:val="00B81A0D"/>
    <w:rsid w:val="00B8245F"/>
    <w:rsid w:val="00B825EC"/>
    <w:rsid w:val="00B82603"/>
    <w:rsid w:val="00B8283C"/>
    <w:rsid w:val="00B836F3"/>
    <w:rsid w:val="00B848FE"/>
    <w:rsid w:val="00B86E66"/>
    <w:rsid w:val="00B86FB9"/>
    <w:rsid w:val="00B87D02"/>
    <w:rsid w:val="00B9044B"/>
    <w:rsid w:val="00B9296F"/>
    <w:rsid w:val="00B96535"/>
    <w:rsid w:val="00B969EE"/>
    <w:rsid w:val="00B97F18"/>
    <w:rsid w:val="00BA542C"/>
    <w:rsid w:val="00BA6094"/>
    <w:rsid w:val="00BA66D8"/>
    <w:rsid w:val="00BA7151"/>
    <w:rsid w:val="00BB22EA"/>
    <w:rsid w:val="00BB5848"/>
    <w:rsid w:val="00BC0269"/>
    <w:rsid w:val="00BC128F"/>
    <w:rsid w:val="00BC47F2"/>
    <w:rsid w:val="00BC5193"/>
    <w:rsid w:val="00BC5424"/>
    <w:rsid w:val="00BC766B"/>
    <w:rsid w:val="00BD11F2"/>
    <w:rsid w:val="00BD563E"/>
    <w:rsid w:val="00BD6770"/>
    <w:rsid w:val="00BE4F24"/>
    <w:rsid w:val="00BE5455"/>
    <w:rsid w:val="00BF307C"/>
    <w:rsid w:val="00BF5DA2"/>
    <w:rsid w:val="00BF6412"/>
    <w:rsid w:val="00BF7653"/>
    <w:rsid w:val="00C0328C"/>
    <w:rsid w:val="00C06CB3"/>
    <w:rsid w:val="00C06DB9"/>
    <w:rsid w:val="00C104A4"/>
    <w:rsid w:val="00C11134"/>
    <w:rsid w:val="00C141A4"/>
    <w:rsid w:val="00C15302"/>
    <w:rsid w:val="00C17F88"/>
    <w:rsid w:val="00C21B5F"/>
    <w:rsid w:val="00C24A33"/>
    <w:rsid w:val="00C24B36"/>
    <w:rsid w:val="00C25913"/>
    <w:rsid w:val="00C269EE"/>
    <w:rsid w:val="00C3128A"/>
    <w:rsid w:val="00C31322"/>
    <w:rsid w:val="00C3143F"/>
    <w:rsid w:val="00C31E8B"/>
    <w:rsid w:val="00C35876"/>
    <w:rsid w:val="00C42DA6"/>
    <w:rsid w:val="00C47831"/>
    <w:rsid w:val="00C516AC"/>
    <w:rsid w:val="00C517E2"/>
    <w:rsid w:val="00C62CDA"/>
    <w:rsid w:val="00C63C3C"/>
    <w:rsid w:val="00C64FF4"/>
    <w:rsid w:val="00C65B67"/>
    <w:rsid w:val="00C70507"/>
    <w:rsid w:val="00C7052E"/>
    <w:rsid w:val="00C73136"/>
    <w:rsid w:val="00C74500"/>
    <w:rsid w:val="00C7457E"/>
    <w:rsid w:val="00C77662"/>
    <w:rsid w:val="00C817E4"/>
    <w:rsid w:val="00C93D33"/>
    <w:rsid w:val="00C9630B"/>
    <w:rsid w:val="00CA0636"/>
    <w:rsid w:val="00CA5023"/>
    <w:rsid w:val="00CA5BCE"/>
    <w:rsid w:val="00CB3C0E"/>
    <w:rsid w:val="00CB3CDA"/>
    <w:rsid w:val="00CB3EFB"/>
    <w:rsid w:val="00CB42A1"/>
    <w:rsid w:val="00CB52EA"/>
    <w:rsid w:val="00CB7BA2"/>
    <w:rsid w:val="00CC1161"/>
    <w:rsid w:val="00CC4914"/>
    <w:rsid w:val="00CC7480"/>
    <w:rsid w:val="00CD0C51"/>
    <w:rsid w:val="00CD4FB6"/>
    <w:rsid w:val="00CD66B4"/>
    <w:rsid w:val="00CD6BB1"/>
    <w:rsid w:val="00CD70F2"/>
    <w:rsid w:val="00CE1E30"/>
    <w:rsid w:val="00CF79F3"/>
    <w:rsid w:val="00D02D79"/>
    <w:rsid w:val="00D06109"/>
    <w:rsid w:val="00D10241"/>
    <w:rsid w:val="00D13897"/>
    <w:rsid w:val="00D143FB"/>
    <w:rsid w:val="00D152A7"/>
    <w:rsid w:val="00D156E6"/>
    <w:rsid w:val="00D159C8"/>
    <w:rsid w:val="00D16E2F"/>
    <w:rsid w:val="00D2164D"/>
    <w:rsid w:val="00D216B6"/>
    <w:rsid w:val="00D35A7E"/>
    <w:rsid w:val="00D366B5"/>
    <w:rsid w:val="00D37EFF"/>
    <w:rsid w:val="00D4666C"/>
    <w:rsid w:val="00D52162"/>
    <w:rsid w:val="00D57979"/>
    <w:rsid w:val="00D60A96"/>
    <w:rsid w:val="00D616EF"/>
    <w:rsid w:val="00D62B56"/>
    <w:rsid w:val="00D6672C"/>
    <w:rsid w:val="00D703CA"/>
    <w:rsid w:val="00D70E42"/>
    <w:rsid w:val="00D730C6"/>
    <w:rsid w:val="00D805D0"/>
    <w:rsid w:val="00D81507"/>
    <w:rsid w:val="00D839B3"/>
    <w:rsid w:val="00D84A25"/>
    <w:rsid w:val="00D900A4"/>
    <w:rsid w:val="00D90279"/>
    <w:rsid w:val="00D929C8"/>
    <w:rsid w:val="00D95859"/>
    <w:rsid w:val="00D96378"/>
    <w:rsid w:val="00D963AC"/>
    <w:rsid w:val="00DA012A"/>
    <w:rsid w:val="00DA0A95"/>
    <w:rsid w:val="00DA233D"/>
    <w:rsid w:val="00DA3EE5"/>
    <w:rsid w:val="00DA5C1E"/>
    <w:rsid w:val="00DA6799"/>
    <w:rsid w:val="00DB18A8"/>
    <w:rsid w:val="00DB45F2"/>
    <w:rsid w:val="00DB4DC2"/>
    <w:rsid w:val="00DC49DE"/>
    <w:rsid w:val="00DC6D0D"/>
    <w:rsid w:val="00DD7210"/>
    <w:rsid w:val="00DD7362"/>
    <w:rsid w:val="00DD78C6"/>
    <w:rsid w:val="00DE1478"/>
    <w:rsid w:val="00DF374C"/>
    <w:rsid w:val="00DF4EB3"/>
    <w:rsid w:val="00DF69E2"/>
    <w:rsid w:val="00DF7319"/>
    <w:rsid w:val="00E0028F"/>
    <w:rsid w:val="00E01406"/>
    <w:rsid w:val="00E070D2"/>
    <w:rsid w:val="00E10744"/>
    <w:rsid w:val="00E1764F"/>
    <w:rsid w:val="00E2352D"/>
    <w:rsid w:val="00E24319"/>
    <w:rsid w:val="00E2504A"/>
    <w:rsid w:val="00E27169"/>
    <w:rsid w:val="00E27D16"/>
    <w:rsid w:val="00E3505D"/>
    <w:rsid w:val="00E411D4"/>
    <w:rsid w:val="00E43BCD"/>
    <w:rsid w:val="00E46855"/>
    <w:rsid w:val="00E46A0F"/>
    <w:rsid w:val="00E5004B"/>
    <w:rsid w:val="00E55963"/>
    <w:rsid w:val="00E57776"/>
    <w:rsid w:val="00E610F9"/>
    <w:rsid w:val="00E6251B"/>
    <w:rsid w:val="00E62717"/>
    <w:rsid w:val="00E64C09"/>
    <w:rsid w:val="00E711D6"/>
    <w:rsid w:val="00E71742"/>
    <w:rsid w:val="00E719BB"/>
    <w:rsid w:val="00E74EF9"/>
    <w:rsid w:val="00E81590"/>
    <w:rsid w:val="00E82C5E"/>
    <w:rsid w:val="00E83A11"/>
    <w:rsid w:val="00E92512"/>
    <w:rsid w:val="00E948A4"/>
    <w:rsid w:val="00E9609E"/>
    <w:rsid w:val="00EA2D3A"/>
    <w:rsid w:val="00EA7CC1"/>
    <w:rsid w:val="00EB1CDB"/>
    <w:rsid w:val="00EB33B9"/>
    <w:rsid w:val="00EB51F8"/>
    <w:rsid w:val="00EB5236"/>
    <w:rsid w:val="00EB713B"/>
    <w:rsid w:val="00EB722E"/>
    <w:rsid w:val="00EC13D8"/>
    <w:rsid w:val="00EC3DBC"/>
    <w:rsid w:val="00EC4E60"/>
    <w:rsid w:val="00EC6FF0"/>
    <w:rsid w:val="00ED04B8"/>
    <w:rsid w:val="00ED0B0F"/>
    <w:rsid w:val="00ED2C64"/>
    <w:rsid w:val="00ED4A36"/>
    <w:rsid w:val="00ED5A27"/>
    <w:rsid w:val="00ED633D"/>
    <w:rsid w:val="00ED6787"/>
    <w:rsid w:val="00ED77F9"/>
    <w:rsid w:val="00EE1EA3"/>
    <w:rsid w:val="00EE50E8"/>
    <w:rsid w:val="00EE599D"/>
    <w:rsid w:val="00EE611D"/>
    <w:rsid w:val="00EF09CA"/>
    <w:rsid w:val="00EF18B8"/>
    <w:rsid w:val="00EF3245"/>
    <w:rsid w:val="00EF3C4F"/>
    <w:rsid w:val="00F0042C"/>
    <w:rsid w:val="00F00C3C"/>
    <w:rsid w:val="00F021DC"/>
    <w:rsid w:val="00F03D0B"/>
    <w:rsid w:val="00F1338F"/>
    <w:rsid w:val="00F166C4"/>
    <w:rsid w:val="00F25232"/>
    <w:rsid w:val="00F25A4E"/>
    <w:rsid w:val="00F26BEC"/>
    <w:rsid w:val="00F30385"/>
    <w:rsid w:val="00F340AE"/>
    <w:rsid w:val="00F3702F"/>
    <w:rsid w:val="00F37E0E"/>
    <w:rsid w:val="00F4312A"/>
    <w:rsid w:val="00F50405"/>
    <w:rsid w:val="00F51C4A"/>
    <w:rsid w:val="00F53E32"/>
    <w:rsid w:val="00F54C6A"/>
    <w:rsid w:val="00F55516"/>
    <w:rsid w:val="00F60195"/>
    <w:rsid w:val="00F601BC"/>
    <w:rsid w:val="00F6065E"/>
    <w:rsid w:val="00F617AC"/>
    <w:rsid w:val="00F6250E"/>
    <w:rsid w:val="00F62827"/>
    <w:rsid w:val="00F62B97"/>
    <w:rsid w:val="00F6452A"/>
    <w:rsid w:val="00F650D6"/>
    <w:rsid w:val="00F65AF2"/>
    <w:rsid w:val="00F65FFB"/>
    <w:rsid w:val="00F72DC0"/>
    <w:rsid w:val="00F747F5"/>
    <w:rsid w:val="00F769C5"/>
    <w:rsid w:val="00F8474F"/>
    <w:rsid w:val="00F84B2C"/>
    <w:rsid w:val="00F90487"/>
    <w:rsid w:val="00F92047"/>
    <w:rsid w:val="00F93EF0"/>
    <w:rsid w:val="00F950C5"/>
    <w:rsid w:val="00FA2704"/>
    <w:rsid w:val="00FA493F"/>
    <w:rsid w:val="00FA5E19"/>
    <w:rsid w:val="00FA76E6"/>
    <w:rsid w:val="00FB47B0"/>
    <w:rsid w:val="00FB7FF3"/>
    <w:rsid w:val="00FC0272"/>
    <w:rsid w:val="00FC02B8"/>
    <w:rsid w:val="00FC2CAE"/>
    <w:rsid w:val="00FD0682"/>
    <w:rsid w:val="00FD0B21"/>
    <w:rsid w:val="00FE0455"/>
    <w:rsid w:val="00FE579A"/>
    <w:rsid w:val="00FF41F5"/>
    <w:rsid w:val="00FF5388"/>
    <w:rsid w:val="00FF56F0"/>
    <w:rsid w:val="00FF7C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6B4"/>
    <w:pPr>
      <w:suppressAutoHyphens/>
    </w:pPr>
    <w:rPr>
      <w:sz w:val="24"/>
      <w:szCs w:val="24"/>
      <w:lang w:eastAsia="ar-SA"/>
    </w:rPr>
  </w:style>
  <w:style w:type="paragraph" w:styleId="1">
    <w:name w:val="heading 1"/>
    <w:basedOn w:val="a"/>
    <w:next w:val="a"/>
    <w:link w:val="10"/>
    <w:qFormat/>
    <w:rsid w:val="00CD66B4"/>
    <w:pPr>
      <w:keepNext/>
      <w:tabs>
        <w:tab w:val="num" w:pos="0"/>
      </w:tabs>
      <w:jc w:val="center"/>
      <w:outlineLvl w:val="0"/>
    </w:pPr>
    <w:rPr>
      <w:b/>
      <w:bCs/>
      <w:sz w:val="32"/>
    </w:rPr>
  </w:style>
  <w:style w:type="paragraph" w:styleId="2">
    <w:name w:val="heading 2"/>
    <w:basedOn w:val="a"/>
    <w:next w:val="a"/>
    <w:link w:val="20"/>
    <w:qFormat/>
    <w:rsid w:val="00CD66B4"/>
    <w:pPr>
      <w:keepNext/>
      <w:tabs>
        <w:tab w:val="num" w:pos="0"/>
      </w:tabs>
      <w:jc w:val="center"/>
      <w:outlineLvl w:val="1"/>
    </w:pPr>
    <w:rPr>
      <w:sz w:val="32"/>
    </w:rPr>
  </w:style>
  <w:style w:type="paragraph" w:styleId="3">
    <w:name w:val="heading 3"/>
    <w:basedOn w:val="a"/>
    <w:next w:val="a"/>
    <w:link w:val="30"/>
    <w:unhideWhenUsed/>
    <w:qFormat/>
    <w:rsid w:val="003400DB"/>
    <w:pPr>
      <w:keepNext/>
      <w:keepLines/>
      <w:suppressAutoHyphens w:val="0"/>
      <w:spacing w:before="200"/>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rsid w:val="001B6C19"/>
    <w:pPr>
      <w:keepNext/>
      <w:keepLines/>
      <w:pBdr>
        <w:top w:val="nil"/>
        <w:left w:val="nil"/>
        <w:bottom w:val="nil"/>
        <w:right w:val="nil"/>
        <w:between w:val="nil"/>
      </w:pBdr>
      <w:suppressAutoHyphens w:val="0"/>
      <w:spacing w:before="200" w:line="259" w:lineRule="auto"/>
      <w:outlineLvl w:val="3"/>
    </w:pPr>
    <w:rPr>
      <w:rFonts w:ascii="Calibri" w:eastAsia="Calibri" w:hAnsi="Calibri" w:cs="Calibri"/>
      <w:b/>
      <w:i/>
      <w:color w:val="5B9BD5"/>
      <w:sz w:val="22"/>
      <w:szCs w:val="22"/>
      <w:lang w:eastAsia="ru-RU"/>
    </w:rPr>
  </w:style>
  <w:style w:type="paragraph" w:styleId="5">
    <w:name w:val="heading 5"/>
    <w:basedOn w:val="a"/>
    <w:next w:val="a"/>
    <w:link w:val="50"/>
    <w:rsid w:val="001B6C19"/>
    <w:pPr>
      <w:keepNext/>
      <w:keepLines/>
      <w:pBdr>
        <w:top w:val="nil"/>
        <w:left w:val="nil"/>
        <w:bottom w:val="nil"/>
        <w:right w:val="nil"/>
        <w:between w:val="nil"/>
      </w:pBdr>
      <w:suppressAutoHyphens w:val="0"/>
      <w:spacing w:before="200" w:line="259" w:lineRule="auto"/>
      <w:outlineLvl w:val="4"/>
    </w:pPr>
    <w:rPr>
      <w:rFonts w:ascii="Calibri" w:eastAsia="Calibri" w:hAnsi="Calibri" w:cs="Calibri"/>
      <w:color w:val="1E4D78"/>
      <w:sz w:val="22"/>
      <w:szCs w:val="22"/>
      <w:lang w:eastAsia="ru-RU"/>
    </w:rPr>
  </w:style>
  <w:style w:type="paragraph" w:styleId="6">
    <w:name w:val="heading 6"/>
    <w:basedOn w:val="a"/>
    <w:next w:val="a"/>
    <w:link w:val="60"/>
    <w:rsid w:val="001B6C19"/>
    <w:pPr>
      <w:keepNext/>
      <w:keepLines/>
      <w:pBdr>
        <w:top w:val="nil"/>
        <w:left w:val="nil"/>
        <w:bottom w:val="nil"/>
        <w:right w:val="nil"/>
        <w:between w:val="nil"/>
      </w:pBdr>
      <w:suppressAutoHyphens w:val="0"/>
      <w:spacing w:before="200" w:line="259" w:lineRule="auto"/>
      <w:outlineLvl w:val="5"/>
    </w:pPr>
    <w:rPr>
      <w:rFonts w:ascii="Calibri" w:eastAsia="Calibri" w:hAnsi="Calibri" w:cs="Calibri"/>
      <w:i/>
      <w:color w:val="1E4D78"/>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CD66B4"/>
  </w:style>
  <w:style w:type="character" w:customStyle="1" w:styleId="WW-Absatz-Standardschriftart">
    <w:name w:val="WW-Absatz-Standardschriftart"/>
    <w:rsid w:val="00CD66B4"/>
  </w:style>
  <w:style w:type="character" w:customStyle="1" w:styleId="WW-Absatz-Standardschriftart1">
    <w:name w:val="WW-Absatz-Standardschriftart1"/>
    <w:rsid w:val="00CD66B4"/>
  </w:style>
  <w:style w:type="character" w:customStyle="1" w:styleId="WW-Absatz-Standardschriftart11">
    <w:name w:val="WW-Absatz-Standardschriftart11"/>
    <w:rsid w:val="00CD66B4"/>
  </w:style>
  <w:style w:type="character" w:customStyle="1" w:styleId="WW-Absatz-Standardschriftart111">
    <w:name w:val="WW-Absatz-Standardschriftart111"/>
    <w:rsid w:val="00CD66B4"/>
  </w:style>
  <w:style w:type="character" w:customStyle="1" w:styleId="WW-Absatz-Standardschriftart1111">
    <w:name w:val="WW-Absatz-Standardschriftart1111"/>
    <w:rsid w:val="00CD66B4"/>
  </w:style>
  <w:style w:type="character" w:customStyle="1" w:styleId="WW-Absatz-Standardschriftart11111">
    <w:name w:val="WW-Absatz-Standardschriftart11111"/>
    <w:rsid w:val="00CD66B4"/>
  </w:style>
  <w:style w:type="character" w:customStyle="1" w:styleId="11">
    <w:name w:val="Основной шрифт абзаца1"/>
    <w:rsid w:val="00CD66B4"/>
  </w:style>
  <w:style w:type="paragraph" w:customStyle="1" w:styleId="a3">
    <w:name w:val="Заголовок"/>
    <w:basedOn w:val="a"/>
    <w:next w:val="a4"/>
    <w:rsid w:val="00CD66B4"/>
    <w:pPr>
      <w:keepNext/>
      <w:spacing w:before="240" w:after="120"/>
    </w:pPr>
    <w:rPr>
      <w:rFonts w:ascii="Arial" w:eastAsia="Lucida Sans Unicode" w:hAnsi="Arial" w:cs="Tahoma"/>
      <w:sz w:val="28"/>
      <w:szCs w:val="28"/>
    </w:rPr>
  </w:style>
  <w:style w:type="paragraph" w:styleId="a4">
    <w:name w:val="Body Text"/>
    <w:basedOn w:val="a"/>
    <w:semiHidden/>
    <w:rsid w:val="00CD66B4"/>
    <w:pPr>
      <w:spacing w:after="120"/>
    </w:pPr>
  </w:style>
  <w:style w:type="paragraph" w:styleId="a5">
    <w:name w:val="List"/>
    <w:basedOn w:val="a4"/>
    <w:semiHidden/>
    <w:rsid w:val="00CD66B4"/>
    <w:rPr>
      <w:rFonts w:ascii="Arial" w:hAnsi="Arial" w:cs="Tahoma"/>
    </w:rPr>
  </w:style>
  <w:style w:type="paragraph" w:customStyle="1" w:styleId="12">
    <w:name w:val="Название1"/>
    <w:basedOn w:val="a"/>
    <w:rsid w:val="00CD66B4"/>
    <w:pPr>
      <w:suppressLineNumbers/>
      <w:spacing w:before="120" w:after="120"/>
    </w:pPr>
    <w:rPr>
      <w:rFonts w:ascii="Arial" w:hAnsi="Arial" w:cs="Tahoma"/>
      <w:i/>
      <w:iCs/>
      <w:sz w:val="20"/>
    </w:rPr>
  </w:style>
  <w:style w:type="paragraph" w:customStyle="1" w:styleId="13">
    <w:name w:val="Указатель1"/>
    <w:basedOn w:val="a"/>
    <w:rsid w:val="00CD66B4"/>
    <w:pPr>
      <w:suppressLineNumbers/>
    </w:pPr>
    <w:rPr>
      <w:rFonts w:ascii="Arial" w:hAnsi="Arial" w:cs="Tahoma"/>
    </w:rPr>
  </w:style>
  <w:style w:type="paragraph" w:customStyle="1" w:styleId="a6">
    <w:name w:val="Содержимое таблицы"/>
    <w:basedOn w:val="a"/>
    <w:rsid w:val="00CD66B4"/>
    <w:pPr>
      <w:suppressLineNumbers/>
    </w:pPr>
  </w:style>
  <w:style w:type="paragraph" w:customStyle="1" w:styleId="a7">
    <w:name w:val="Заголовок таблицы"/>
    <w:basedOn w:val="a6"/>
    <w:rsid w:val="00CD66B4"/>
    <w:pPr>
      <w:jc w:val="center"/>
    </w:pPr>
    <w:rPr>
      <w:b/>
      <w:bCs/>
    </w:rPr>
  </w:style>
  <w:style w:type="paragraph" w:customStyle="1" w:styleId="ConsPlusNormal">
    <w:name w:val="ConsPlusNormal"/>
    <w:qFormat/>
    <w:rsid w:val="000A4597"/>
    <w:pPr>
      <w:widowControl w:val="0"/>
      <w:autoSpaceDE w:val="0"/>
      <w:autoSpaceDN w:val="0"/>
      <w:adjustRightInd w:val="0"/>
      <w:ind w:firstLine="720"/>
    </w:pPr>
    <w:rPr>
      <w:rFonts w:ascii="Arial" w:hAnsi="Arial" w:cs="Arial"/>
    </w:rPr>
  </w:style>
  <w:style w:type="paragraph" w:customStyle="1" w:styleId="ConsPlusTitle">
    <w:name w:val="ConsPlusTitle"/>
    <w:rsid w:val="000A4597"/>
    <w:pPr>
      <w:widowControl w:val="0"/>
      <w:autoSpaceDE w:val="0"/>
      <w:autoSpaceDN w:val="0"/>
      <w:adjustRightInd w:val="0"/>
    </w:pPr>
    <w:rPr>
      <w:rFonts w:ascii="Arial" w:hAnsi="Arial" w:cs="Arial"/>
      <w:b/>
      <w:bCs/>
    </w:rPr>
  </w:style>
  <w:style w:type="character" w:styleId="a8">
    <w:name w:val="Hyperlink"/>
    <w:uiPriority w:val="99"/>
    <w:unhideWhenUsed/>
    <w:rsid w:val="003112D3"/>
    <w:rPr>
      <w:color w:val="0000FF"/>
      <w:u w:val="single"/>
    </w:rPr>
  </w:style>
  <w:style w:type="paragraph" w:customStyle="1" w:styleId="ConsPlusNonformat">
    <w:name w:val="ConsPlusNonformat"/>
    <w:rsid w:val="00681F7F"/>
    <w:pPr>
      <w:widowControl w:val="0"/>
      <w:suppressAutoHyphens/>
      <w:autoSpaceDE w:val="0"/>
    </w:pPr>
    <w:rPr>
      <w:rFonts w:ascii="Courier New" w:eastAsia="Arial" w:hAnsi="Courier New" w:cs="Courier New"/>
      <w:lang w:eastAsia="ar-SA"/>
    </w:rPr>
  </w:style>
  <w:style w:type="paragraph" w:customStyle="1" w:styleId="14">
    <w:name w:val="Обычный1"/>
    <w:rsid w:val="00EB1CDB"/>
    <w:rPr>
      <w:snapToGrid w:val="0"/>
      <w:sz w:val="24"/>
    </w:rPr>
  </w:style>
  <w:style w:type="paragraph" w:styleId="a9">
    <w:name w:val="header"/>
    <w:basedOn w:val="a"/>
    <w:link w:val="aa"/>
    <w:uiPriority w:val="99"/>
    <w:unhideWhenUsed/>
    <w:rsid w:val="000F5A61"/>
    <w:pPr>
      <w:tabs>
        <w:tab w:val="center" w:pos="4844"/>
        <w:tab w:val="right" w:pos="9689"/>
      </w:tabs>
    </w:pPr>
  </w:style>
  <w:style w:type="character" w:customStyle="1" w:styleId="aa">
    <w:name w:val="Верхний колонтитул Знак"/>
    <w:link w:val="a9"/>
    <w:uiPriority w:val="99"/>
    <w:rsid w:val="000F5A61"/>
    <w:rPr>
      <w:sz w:val="24"/>
      <w:szCs w:val="24"/>
      <w:lang w:eastAsia="ar-SA"/>
    </w:rPr>
  </w:style>
  <w:style w:type="paragraph" w:styleId="ab">
    <w:name w:val="footer"/>
    <w:basedOn w:val="a"/>
    <w:link w:val="ac"/>
    <w:uiPriority w:val="99"/>
    <w:unhideWhenUsed/>
    <w:rsid w:val="000F5A61"/>
    <w:pPr>
      <w:tabs>
        <w:tab w:val="center" w:pos="4844"/>
        <w:tab w:val="right" w:pos="9689"/>
      </w:tabs>
    </w:pPr>
  </w:style>
  <w:style w:type="character" w:customStyle="1" w:styleId="ac">
    <w:name w:val="Нижний колонтитул Знак"/>
    <w:link w:val="ab"/>
    <w:uiPriority w:val="99"/>
    <w:rsid w:val="000F5A61"/>
    <w:rPr>
      <w:sz w:val="24"/>
      <w:szCs w:val="24"/>
      <w:lang w:eastAsia="ar-SA"/>
    </w:rPr>
  </w:style>
  <w:style w:type="paragraph" w:styleId="ad">
    <w:name w:val="Balloon Text"/>
    <w:basedOn w:val="a"/>
    <w:link w:val="ae"/>
    <w:uiPriority w:val="99"/>
    <w:semiHidden/>
    <w:unhideWhenUsed/>
    <w:rsid w:val="00DA5C1E"/>
    <w:rPr>
      <w:rFonts w:ascii="Segoe UI" w:hAnsi="Segoe UI"/>
      <w:sz w:val="18"/>
      <w:szCs w:val="18"/>
    </w:rPr>
  </w:style>
  <w:style w:type="character" w:customStyle="1" w:styleId="ae">
    <w:name w:val="Текст выноски Знак"/>
    <w:link w:val="ad"/>
    <w:uiPriority w:val="99"/>
    <w:semiHidden/>
    <w:rsid w:val="00DA5C1E"/>
    <w:rPr>
      <w:rFonts w:ascii="Segoe UI" w:hAnsi="Segoe UI" w:cs="Segoe UI"/>
      <w:sz w:val="18"/>
      <w:szCs w:val="18"/>
      <w:lang w:eastAsia="ar-SA"/>
    </w:rPr>
  </w:style>
  <w:style w:type="paragraph" w:styleId="af">
    <w:name w:val="List Paragraph"/>
    <w:basedOn w:val="a"/>
    <w:uiPriority w:val="34"/>
    <w:qFormat/>
    <w:rsid w:val="006D5DA9"/>
    <w:pPr>
      <w:ind w:left="720"/>
      <w:contextualSpacing/>
    </w:pPr>
  </w:style>
  <w:style w:type="character" w:customStyle="1" w:styleId="30">
    <w:name w:val="Заголовок 3 Знак"/>
    <w:basedOn w:val="a0"/>
    <w:link w:val="3"/>
    <w:rsid w:val="003400DB"/>
    <w:rPr>
      <w:rFonts w:asciiTheme="majorHAnsi" w:eastAsiaTheme="majorEastAsia" w:hAnsiTheme="majorHAnsi" w:cstheme="majorBidi"/>
      <w:b/>
      <w:bCs/>
      <w:color w:val="4F81BD" w:themeColor="accent1"/>
      <w:sz w:val="22"/>
      <w:szCs w:val="22"/>
      <w:lang w:eastAsia="en-US"/>
    </w:rPr>
  </w:style>
  <w:style w:type="character" w:customStyle="1" w:styleId="10">
    <w:name w:val="Заголовок 1 Знак"/>
    <w:basedOn w:val="a0"/>
    <w:link w:val="1"/>
    <w:rsid w:val="003400DB"/>
    <w:rPr>
      <w:b/>
      <w:bCs/>
      <w:sz w:val="32"/>
      <w:szCs w:val="24"/>
      <w:lang w:eastAsia="ar-SA"/>
    </w:rPr>
  </w:style>
  <w:style w:type="paragraph" w:customStyle="1" w:styleId="ConsPlusDocList">
    <w:name w:val="ConsPlusDocList"/>
    <w:next w:val="a"/>
    <w:rsid w:val="003400DB"/>
    <w:pPr>
      <w:widowControl w:val="0"/>
      <w:suppressAutoHyphens/>
    </w:pPr>
    <w:rPr>
      <w:rFonts w:ascii="Arial" w:eastAsia="Calibri" w:hAnsi="Arial" w:cs="Arial"/>
      <w:lang w:eastAsia="en-US"/>
    </w:rPr>
  </w:style>
  <w:style w:type="character" w:customStyle="1" w:styleId="af0">
    <w:name w:val="Знак"/>
    <w:basedOn w:val="a0"/>
    <w:rsid w:val="003400DB"/>
    <w:rPr>
      <w:rFonts w:cs="Times New Roman"/>
      <w:sz w:val="16"/>
      <w:szCs w:val="16"/>
      <w:lang w:val="ru-RU"/>
    </w:rPr>
  </w:style>
  <w:style w:type="table" w:styleId="af1">
    <w:name w:val="Table Grid"/>
    <w:basedOn w:val="a1"/>
    <w:rsid w:val="003400D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21"/>
    <w:rsid w:val="003400DB"/>
    <w:rPr>
      <w:spacing w:val="1"/>
      <w:sz w:val="25"/>
      <w:szCs w:val="25"/>
      <w:shd w:val="clear" w:color="auto" w:fill="FFFFFF"/>
    </w:rPr>
  </w:style>
  <w:style w:type="paragraph" w:customStyle="1" w:styleId="21">
    <w:name w:val="Основной текст2"/>
    <w:basedOn w:val="a"/>
    <w:link w:val="af2"/>
    <w:rsid w:val="003400DB"/>
    <w:pPr>
      <w:widowControl w:val="0"/>
      <w:shd w:val="clear" w:color="auto" w:fill="FFFFFF"/>
      <w:suppressAutoHyphens w:val="0"/>
      <w:spacing w:line="322" w:lineRule="exact"/>
      <w:jc w:val="both"/>
    </w:pPr>
    <w:rPr>
      <w:spacing w:val="1"/>
      <w:sz w:val="25"/>
      <w:szCs w:val="25"/>
      <w:lang w:eastAsia="ru-RU"/>
    </w:rPr>
  </w:style>
  <w:style w:type="character" w:customStyle="1" w:styleId="41">
    <w:name w:val="Основной текст (4)_"/>
    <w:basedOn w:val="a0"/>
    <w:link w:val="42"/>
    <w:rsid w:val="003400DB"/>
    <w:rPr>
      <w:b/>
      <w:bCs/>
      <w:spacing w:val="-1"/>
      <w:sz w:val="26"/>
      <w:szCs w:val="26"/>
      <w:shd w:val="clear" w:color="auto" w:fill="FFFFFF"/>
    </w:rPr>
  </w:style>
  <w:style w:type="paragraph" w:customStyle="1" w:styleId="42">
    <w:name w:val="Основной текст (4)"/>
    <w:basedOn w:val="a"/>
    <w:link w:val="41"/>
    <w:rsid w:val="003400DB"/>
    <w:pPr>
      <w:widowControl w:val="0"/>
      <w:shd w:val="clear" w:color="auto" w:fill="FFFFFF"/>
      <w:suppressAutoHyphens w:val="0"/>
      <w:spacing w:before="900" w:line="326" w:lineRule="exact"/>
      <w:ind w:hanging="1020"/>
    </w:pPr>
    <w:rPr>
      <w:b/>
      <w:bCs/>
      <w:spacing w:val="-1"/>
      <w:sz w:val="26"/>
      <w:szCs w:val="26"/>
      <w:lang w:eastAsia="ru-RU"/>
    </w:rPr>
  </w:style>
  <w:style w:type="paragraph" w:customStyle="1" w:styleId="s1">
    <w:name w:val="s_1"/>
    <w:basedOn w:val="a"/>
    <w:rsid w:val="00B9296F"/>
    <w:pPr>
      <w:suppressAutoHyphens w:val="0"/>
      <w:spacing w:before="100" w:beforeAutospacing="1" w:after="100" w:afterAutospacing="1"/>
    </w:pPr>
    <w:rPr>
      <w:rFonts w:eastAsiaTheme="minorEastAsia"/>
      <w:lang w:eastAsia="ru-RU"/>
    </w:rPr>
  </w:style>
  <w:style w:type="character" w:customStyle="1" w:styleId="40">
    <w:name w:val="Заголовок 4 Знак"/>
    <w:basedOn w:val="a0"/>
    <w:link w:val="4"/>
    <w:rsid w:val="001B6C19"/>
    <w:rPr>
      <w:rFonts w:ascii="Calibri" w:eastAsia="Calibri" w:hAnsi="Calibri" w:cs="Calibri"/>
      <w:b/>
      <w:i/>
      <w:color w:val="5B9BD5"/>
      <w:sz w:val="22"/>
      <w:szCs w:val="22"/>
    </w:rPr>
  </w:style>
  <w:style w:type="character" w:customStyle="1" w:styleId="50">
    <w:name w:val="Заголовок 5 Знак"/>
    <w:basedOn w:val="a0"/>
    <w:link w:val="5"/>
    <w:rsid w:val="001B6C19"/>
    <w:rPr>
      <w:rFonts w:ascii="Calibri" w:eastAsia="Calibri" w:hAnsi="Calibri" w:cs="Calibri"/>
      <w:color w:val="1E4D78"/>
      <w:sz w:val="22"/>
      <w:szCs w:val="22"/>
    </w:rPr>
  </w:style>
  <w:style w:type="character" w:customStyle="1" w:styleId="60">
    <w:name w:val="Заголовок 6 Знак"/>
    <w:basedOn w:val="a0"/>
    <w:link w:val="6"/>
    <w:rsid w:val="001B6C19"/>
    <w:rPr>
      <w:rFonts w:ascii="Calibri" w:eastAsia="Calibri" w:hAnsi="Calibri" w:cs="Calibri"/>
      <w:i/>
      <w:color w:val="1E4D78"/>
      <w:sz w:val="22"/>
      <w:szCs w:val="22"/>
    </w:rPr>
  </w:style>
  <w:style w:type="character" w:customStyle="1" w:styleId="20">
    <w:name w:val="Заголовок 2 Знак"/>
    <w:basedOn w:val="a0"/>
    <w:link w:val="2"/>
    <w:rsid w:val="001B6C19"/>
    <w:rPr>
      <w:sz w:val="32"/>
      <w:szCs w:val="24"/>
      <w:lang w:eastAsia="ar-SA"/>
    </w:rPr>
  </w:style>
  <w:style w:type="table" w:customStyle="1" w:styleId="TableNormal">
    <w:name w:val="TableNormal"/>
    <w:rsid w:val="001B6C19"/>
    <w:tblPr>
      <w:tblCellMar>
        <w:top w:w="100" w:type="dxa"/>
        <w:left w:w="100" w:type="dxa"/>
        <w:bottom w:w="100" w:type="dxa"/>
        <w:right w:w="100" w:type="dxa"/>
      </w:tblCellMar>
    </w:tblPr>
  </w:style>
  <w:style w:type="paragraph" w:styleId="af3">
    <w:name w:val="Title"/>
    <w:basedOn w:val="a"/>
    <w:next w:val="a"/>
    <w:link w:val="af4"/>
    <w:rsid w:val="001B6C19"/>
    <w:pPr>
      <w:suppressAutoHyphens w:val="0"/>
      <w:spacing w:before="300" w:after="200"/>
    </w:pPr>
    <w:rPr>
      <w:sz w:val="48"/>
      <w:szCs w:val="48"/>
      <w:lang w:eastAsia="ru-RU"/>
    </w:rPr>
  </w:style>
  <w:style w:type="character" w:customStyle="1" w:styleId="af4">
    <w:name w:val="Название Знак"/>
    <w:basedOn w:val="a0"/>
    <w:link w:val="af3"/>
    <w:rsid w:val="001B6C19"/>
    <w:rPr>
      <w:sz w:val="48"/>
      <w:szCs w:val="48"/>
    </w:rPr>
  </w:style>
  <w:style w:type="paragraph" w:styleId="af5">
    <w:name w:val="Subtitle"/>
    <w:basedOn w:val="a"/>
    <w:next w:val="a"/>
    <w:link w:val="af6"/>
    <w:rsid w:val="001B6C19"/>
    <w:pPr>
      <w:suppressAutoHyphens w:val="0"/>
      <w:spacing w:before="200" w:after="200"/>
    </w:pPr>
    <w:rPr>
      <w:lang w:eastAsia="ru-RU"/>
    </w:rPr>
  </w:style>
  <w:style w:type="character" w:customStyle="1" w:styleId="af6">
    <w:name w:val="Подзаголовок Знак"/>
    <w:basedOn w:val="a0"/>
    <w:link w:val="af5"/>
    <w:rsid w:val="001B6C19"/>
    <w:rPr>
      <w:sz w:val="24"/>
      <w:szCs w:val="24"/>
    </w:rPr>
  </w:style>
  <w:style w:type="table" w:customStyle="1" w:styleId="140">
    <w:name w:val="14"/>
    <w:basedOn w:val="TableNormal"/>
    <w:rsid w:val="001B6C19"/>
    <w:tblPr>
      <w:tblStyleRowBandSize w:val="1"/>
      <w:tblStyleColBandSize w:val="1"/>
      <w:tblCellMar>
        <w:top w:w="0" w:type="dxa"/>
        <w:left w:w="115" w:type="dxa"/>
        <w:bottom w:w="0" w:type="dxa"/>
        <w:right w:w="115" w:type="dxa"/>
      </w:tblCellMar>
    </w:tblPr>
  </w:style>
  <w:style w:type="table" w:customStyle="1" w:styleId="130">
    <w:name w:val="13"/>
    <w:basedOn w:val="TableNormal"/>
    <w:rsid w:val="001B6C19"/>
    <w:tblPr>
      <w:tblStyleRowBandSize w:val="1"/>
      <w:tblStyleColBandSize w:val="1"/>
      <w:tblCellMar>
        <w:top w:w="102" w:type="dxa"/>
        <w:left w:w="62" w:type="dxa"/>
        <w:bottom w:w="102" w:type="dxa"/>
        <w:right w:w="62" w:type="dxa"/>
      </w:tblCellMar>
    </w:tblPr>
  </w:style>
  <w:style w:type="table" w:customStyle="1" w:styleId="120">
    <w:name w:val="12"/>
    <w:basedOn w:val="TableNormal"/>
    <w:rsid w:val="001B6C19"/>
    <w:tblPr>
      <w:tblStyleRowBandSize w:val="1"/>
      <w:tblStyleColBandSize w:val="1"/>
      <w:tblCellMar>
        <w:top w:w="102" w:type="dxa"/>
        <w:left w:w="62" w:type="dxa"/>
        <w:bottom w:w="102" w:type="dxa"/>
        <w:right w:w="62" w:type="dxa"/>
      </w:tblCellMar>
    </w:tblPr>
  </w:style>
  <w:style w:type="table" w:customStyle="1" w:styleId="110">
    <w:name w:val="11"/>
    <w:basedOn w:val="TableNormal"/>
    <w:rsid w:val="001B6C19"/>
    <w:tblPr>
      <w:tblStyleRowBandSize w:val="1"/>
      <w:tblStyleColBandSize w:val="1"/>
      <w:tblCellMar>
        <w:top w:w="0" w:type="dxa"/>
        <w:left w:w="108" w:type="dxa"/>
        <w:bottom w:w="0" w:type="dxa"/>
        <w:right w:w="108" w:type="dxa"/>
      </w:tblCellMar>
    </w:tblPr>
  </w:style>
  <w:style w:type="table" w:customStyle="1" w:styleId="100">
    <w:name w:val="10"/>
    <w:basedOn w:val="TableNormal"/>
    <w:rsid w:val="001B6C19"/>
    <w:tblPr>
      <w:tblStyleRowBandSize w:val="1"/>
      <w:tblStyleColBandSize w:val="1"/>
      <w:tblCellMar>
        <w:top w:w="102" w:type="dxa"/>
        <w:left w:w="62" w:type="dxa"/>
        <w:bottom w:w="102" w:type="dxa"/>
        <w:right w:w="62" w:type="dxa"/>
      </w:tblCellMar>
    </w:tblPr>
  </w:style>
  <w:style w:type="table" w:customStyle="1" w:styleId="9">
    <w:name w:val="9"/>
    <w:basedOn w:val="TableNormal"/>
    <w:rsid w:val="001B6C19"/>
    <w:tblPr>
      <w:tblStyleRowBandSize w:val="1"/>
      <w:tblStyleColBandSize w:val="1"/>
      <w:tblCellMar>
        <w:top w:w="0" w:type="dxa"/>
        <w:left w:w="108" w:type="dxa"/>
        <w:bottom w:w="0" w:type="dxa"/>
        <w:right w:w="108" w:type="dxa"/>
      </w:tblCellMar>
    </w:tblPr>
  </w:style>
  <w:style w:type="table" w:customStyle="1" w:styleId="8">
    <w:name w:val="8"/>
    <w:basedOn w:val="TableNormal"/>
    <w:rsid w:val="001B6C19"/>
    <w:tblPr>
      <w:tblStyleRowBandSize w:val="1"/>
      <w:tblStyleColBandSize w:val="1"/>
      <w:tblCellMar>
        <w:top w:w="102" w:type="dxa"/>
        <w:left w:w="62" w:type="dxa"/>
        <w:bottom w:w="102" w:type="dxa"/>
        <w:right w:w="62" w:type="dxa"/>
      </w:tblCellMar>
    </w:tblPr>
  </w:style>
  <w:style w:type="table" w:customStyle="1" w:styleId="7">
    <w:name w:val="7"/>
    <w:basedOn w:val="TableNormal"/>
    <w:rsid w:val="001B6C19"/>
    <w:tblPr>
      <w:tblStyleRowBandSize w:val="1"/>
      <w:tblStyleColBandSize w:val="1"/>
      <w:tblCellMar>
        <w:top w:w="102" w:type="dxa"/>
        <w:left w:w="62" w:type="dxa"/>
        <w:bottom w:w="102" w:type="dxa"/>
        <w:right w:w="62" w:type="dxa"/>
      </w:tblCellMar>
    </w:tblPr>
  </w:style>
  <w:style w:type="table" w:customStyle="1" w:styleId="61">
    <w:name w:val="6"/>
    <w:basedOn w:val="TableNormal"/>
    <w:rsid w:val="001B6C19"/>
    <w:tblPr>
      <w:tblStyleRowBandSize w:val="1"/>
      <w:tblStyleColBandSize w:val="1"/>
      <w:tblCellMar>
        <w:top w:w="102" w:type="dxa"/>
        <w:left w:w="62" w:type="dxa"/>
        <w:bottom w:w="102" w:type="dxa"/>
        <w:right w:w="62" w:type="dxa"/>
      </w:tblCellMar>
    </w:tblPr>
  </w:style>
  <w:style w:type="table" w:customStyle="1" w:styleId="51">
    <w:name w:val="5"/>
    <w:basedOn w:val="TableNormal"/>
    <w:rsid w:val="001B6C19"/>
    <w:tblPr>
      <w:tblStyleRowBandSize w:val="1"/>
      <w:tblStyleColBandSize w:val="1"/>
      <w:tblCellMar>
        <w:top w:w="102" w:type="dxa"/>
        <w:left w:w="62" w:type="dxa"/>
        <w:bottom w:w="102" w:type="dxa"/>
        <w:right w:w="62" w:type="dxa"/>
      </w:tblCellMar>
    </w:tblPr>
  </w:style>
  <w:style w:type="table" w:customStyle="1" w:styleId="43">
    <w:name w:val="4"/>
    <w:basedOn w:val="TableNormal"/>
    <w:rsid w:val="001B6C19"/>
    <w:tblPr>
      <w:tblStyleRowBandSize w:val="1"/>
      <w:tblStyleColBandSize w:val="1"/>
      <w:tblCellMar>
        <w:top w:w="102" w:type="dxa"/>
        <w:left w:w="62" w:type="dxa"/>
        <w:bottom w:w="102" w:type="dxa"/>
        <w:right w:w="62" w:type="dxa"/>
      </w:tblCellMar>
    </w:tblPr>
  </w:style>
  <w:style w:type="table" w:customStyle="1" w:styleId="31">
    <w:name w:val="3"/>
    <w:basedOn w:val="TableNormal"/>
    <w:rsid w:val="001B6C19"/>
    <w:tblPr>
      <w:tblStyleRowBandSize w:val="1"/>
      <w:tblStyleColBandSize w:val="1"/>
      <w:tblCellMar>
        <w:top w:w="0" w:type="dxa"/>
        <w:left w:w="108" w:type="dxa"/>
        <w:bottom w:w="0" w:type="dxa"/>
        <w:right w:w="108" w:type="dxa"/>
      </w:tblCellMar>
    </w:tblPr>
  </w:style>
  <w:style w:type="table" w:customStyle="1" w:styleId="22">
    <w:name w:val="2"/>
    <w:basedOn w:val="TableNormal"/>
    <w:rsid w:val="001B6C19"/>
    <w:tblPr>
      <w:tblStyleRowBandSize w:val="1"/>
      <w:tblStyleColBandSize w:val="1"/>
      <w:tblCellMar>
        <w:top w:w="102" w:type="dxa"/>
        <w:left w:w="62" w:type="dxa"/>
        <w:bottom w:w="102" w:type="dxa"/>
        <w:right w:w="62" w:type="dxa"/>
      </w:tblCellMar>
    </w:tblPr>
  </w:style>
  <w:style w:type="table" w:customStyle="1" w:styleId="15">
    <w:name w:val="1"/>
    <w:basedOn w:val="TableNormal"/>
    <w:rsid w:val="001B6C19"/>
    <w:tblPr>
      <w:tblStyleRowBandSize w:val="1"/>
      <w:tblStyleColBandSize w:val="1"/>
      <w:tblCellMar>
        <w:top w:w="102" w:type="dxa"/>
        <w:left w:w="62" w:type="dxa"/>
        <w:bottom w:w="102" w:type="dxa"/>
        <w:right w:w="62" w:type="dxa"/>
      </w:tblCellMar>
    </w:tblPr>
  </w:style>
  <w:style w:type="character" w:customStyle="1" w:styleId="menubreadcrumbsbreadcrumbitem">
    <w:name w:val="menubreadcrumbs__breadcrumbitem"/>
    <w:basedOn w:val="a0"/>
    <w:rsid w:val="001B6C19"/>
  </w:style>
  <w:style w:type="paragraph" w:styleId="af7">
    <w:name w:val="No Spacing"/>
    <w:uiPriority w:val="1"/>
    <w:qFormat/>
    <w:rsid w:val="001B6C19"/>
  </w:style>
  <w:style w:type="character" w:styleId="af8">
    <w:name w:val="Strong"/>
    <w:basedOn w:val="a0"/>
    <w:uiPriority w:val="22"/>
    <w:qFormat/>
    <w:rsid w:val="001B6C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61985">
      <w:bodyDiv w:val="1"/>
      <w:marLeft w:val="0"/>
      <w:marRight w:val="0"/>
      <w:marTop w:val="0"/>
      <w:marBottom w:val="0"/>
      <w:divBdr>
        <w:top w:val="none" w:sz="0" w:space="0" w:color="auto"/>
        <w:left w:val="none" w:sz="0" w:space="0" w:color="auto"/>
        <w:bottom w:val="none" w:sz="0" w:space="0" w:color="auto"/>
        <w:right w:val="none" w:sz="0" w:space="0" w:color="auto"/>
      </w:divBdr>
    </w:div>
    <w:div w:id="17972580">
      <w:bodyDiv w:val="1"/>
      <w:marLeft w:val="0"/>
      <w:marRight w:val="0"/>
      <w:marTop w:val="0"/>
      <w:marBottom w:val="0"/>
      <w:divBdr>
        <w:top w:val="none" w:sz="0" w:space="0" w:color="auto"/>
        <w:left w:val="none" w:sz="0" w:space="0" w:color="auto"/>
        <w:bottom w:val="none" w:sz="0" w:space="0" w:color="auto"/>
        <w:right w:val="none" w:sz="0" w:space="0" w:color="auto"/>
      </w:divBdr>
    </w:div>
    <w:div w:id="19356027">
      <w:bodyDiv w:val="1"/>
      <w:marLeft w:val="0"/>
      <w:marRight w:val="0"/>
      <w:marTop w:val="0"/>
      <w:marBottom w:val="0"/>
      <w:divBdr>
        <w:top w:val="none" w:sz="0" w:space="0" w:color="auto"/>
        <w:left w:val="none" w:sz="0" w:space="0" w:color="auto"/>
        <w:bottom w:val="none" w:sz="0" w:space="0" w:color="auto"/>
        <w:right w:val="none" w:sz="0" w:space="0" w:color="auto"/>
      </w:divBdr>
    </w:div>
    <w:div w:id="183255242">
      <w:bodyDiv w:val="1"/>
      <w:marLeft w:val="0"/>
      <w:marRight w:val="0"/>
      <w:marTop w:val="0"/>
      <w:marBottom w:val="0"/>
      <w:divBdr>
        <w:top w:val="none" w:sz="0" w:space="0" w:color="auto"/>
        <w:left w:val="none" w:sz="0" w:space="0" w:color="auto"/>
        <w:bottom w:val="none" w:sz="0" w:space="0" w:color="auto"/>
        <w:right w:val="none" w:sz="0" w:space="0" w:color="auto"/>
      </w:divBdr>
    </w:div>
    <w:div w:id="351567748">
      <w:bodyDiv w:val="1"/>
      <w:marLeft w:val="0"/>
      <w:marRight w:val="0"/>
      <w:marTop w:val="0"/>
      <w:marBottom w:val="0"/>
      <w:divBdr>
        <w:top w:val="none" w:sz="0" w:space="0" w:color="auto"/>
        <w:left w:val="none" w:sz="0" w:space="0" w:color="auto"/>
        <w:bottom w:val="none" w:sz="0" w:space="0" w:color="auto"/>
        <w:right w:val="none" w:sz="0" w:space="0" w:color="auto"/>
      </w:divBdr>
    </w:div>
    <w:div w:id="435639097">
      <w:bodyDiv w:val="1"/>
      <w:marLeft w:val="0"/>
      <w:marRight w:val="0"/>
      <w:marTop w:val="0"/>
      <w:marBottom w:val="0"/>
      <w:divBdr>
        <w:top w:val="none" w:sz="0" w:space="0" w:color="auto"/>
        <w:left w:val="none" w:sz="0" w:space="0" w:color="auto"/>
        <w:bottom w:val="none" w:sz="0" w:space="0" w:color="auto"/>
        <w:right w:val="none" w:sz="0" w:space="0" w:color="auto"/>
      </w:divBdr>
    </w:div>
    <w:div w:id="450592367">
      <w:bodyDiv w:val="1"/>
      <w:marLeft w:val="0"/>
      <w:marRight w:val="0"/>
      <w:marTop w:val="0"/>
      <w:marBottom w:val="0"/>
      <w:divBdr>
        <w:top w:val="none" w:sz="0" w:space="0" w:color="auto"/>
        <w:left w:val="none" w:sz="0" w:space="0" w:color="auto"/>
        <w:bottom w:val="none" w:sz="0" w:space="0" w:color="auto"/>
        <w:right w:val="none" w:sz="0" w:space="0" w:color="auto"/>
      </w:divBdr>
    </w:div>
    <w:div w:id="644049378">
      <w:bodyDiv w:val="1"/>
      <w:marLeft w:val="0"/>
      <w:marRight w:val="0"/>
      <w:marTop w:val="0"/>
      <w:marBottom w:val="0"/>
      <w:divBdr>
        <w:top w:val="none" w:sz="0" w:space="0" w:color="auto"/>
        <w:left w:val="none" w:sz="0" w:space="0" w:color="auto"/>
        <w:bottom w:val="none" w:sz="0" w:space="0" w:color="auto"/>
        <w:right w:val="none" w:sz="0" w:space="0" w:color="auto"/>
      </w:divBdr>
    </w:div>
    <w:div w:id="726075234">
      <w:bodyDiv w:val="1"/>
      <w:marLeft w:val="0"/>
      <w:marRight w:val="0"/>
      <w:marTop w:val="0"/>
      <w:marBottom w:val="0"/>
      <w:divBdr>
        <w:top w:val="none" w:sz="0" w:space="0" w:color="auto"/>
        <w:left w:val="none" w:sz="0" w:space="0" w:color="auto"/>
        <w:bottom w:val="none" w:sz="0" w:space="0" w:color="auto"/>
        <w:right w:val="none" w:sz="0" w:space="0" w:color="auto"/>
      </w:divBdr>
    </w:div>
    <w:div w:id="839154475">
      <w:bodyDiv w:val="1"/>
      <w:marLeft w:val="0"/>
      <w:marRight w:val="0"/>
      <w:marTop w:val="0"/>
      <w:marBottom w:val="0"/>
      <w:divBdr>
        <w:top w:val="none" w:sz="0" w:space="0" w:color="auto"/>
        <w:left w:val="none" w:sz="0" w:space="0" w:color="auto"/>
        <w:bottom w:val="none" w:sz="0" w:space="0" w:color="auto"/>
        <w:right w:val="none" w:sz="0" w:space="0" w:color="auto"/>
      </w:divBdr>
    </w:div>
    <w:div w:id="901453647">
      <w:bodyDiv w:val="1"/>
      <w:marLeft w:val="0"/>
      <w:marRight w:val="0"/>
      <w:marTop w:val="0"/>
      <w:marBottom w:val="0"/>
      <w:divBdr>
        <w:top w:val="none" w:sz="0" w:space="0" w:color="auto"/>
        <w:left w:val="none" w:sz="0" w:space="0" w:color="auto"/>
        <w:bottom w:val="none" w:sz="0" w:space="0" w:color="auto"/>
        <w:right w:val="none" w:sz="0" w:space="0" w:color="auto"/>
      </w:divBdr>
    </w:div>
    <w:div w:id="973221658">
      <w:bodyDiv w:val="1"/>
      <w:marLeft w:val="0"/>
      <w:marRight w:val="0"/>
      <w:marTop w:val="0"/>
      <w:marBottom w:val="0"/>
      <w:divBdr>
        <w:top w:val="none" w:sz="0" w:space="0" w:color="auto"/>
        <w:left w:val="none" w:sz="0" w:space="0" w:color="auto"/>
        <w:bottom w:val="none" w:sz="0" w:space="0" w:color="auto"/>
        <w:right w:val="none" w:sz="0" w:space="0" w:color="auto"/>
      </w:divBdr>
    </w:div>
    <w:div w:id="1097864670">
      <w:bodyDiv w:val="1"/>
      <w:marLeft w:val="0"/>
      <w:marRight w:val="0"/>
      <w:marTop w:val="0"/>
      <w:marBottom w:val="0"/>
      <w:divBdr>
        <w:top w:val="none" w:sz="0" w:space="0" w:color="auto"/>
        <w:left w:val="none" w:sz="0" w:space="0" w:color="auto"/>
        <w:bottom w:val="none" w:sz="0" w:space="0" w:color="auto"/>
        <w:right w:val="none" w:sz="0" w:space="0" w:color="auto"/>
      </w:divBdr>
    </w:div>
    <w:div w:id="1233272395">
      <w:bodyDiv w:val="1"/>
      <w:marLeft w:val="0"/>
      <w:marRight w:val="0"/>
      <w:marTop w:val="0"/>
      <w:marBottom w:val="0"/>
      <w:divBdr>
        <w:top w:val="none" w:sz="0" w:space="0" w:color="auto"/>
        <w:left w:val="none" w:sz="0" w:space="0" w:color="auto"/>
        <w:bottom w:val="none" w:sz="0" w:space="0" w:color="auto"/>
        <w:right w:val="none" w:sz="0" w:space="0" w:color="auto"/>
      </w:divBdr>
    </w:div>
    <w:div w:id="1258058196">
      <w:bodyDiv w:val="1"/>
      <w:marLeft w:val="0"/>
      <w:marRight w:val="0"/>
      <w:marTop w:val="0"/>
      <w:marBottom w:val="0"/>
      <w:divBdr>
        <w:top w:val="none" w:sz="0" w:space="0" w:color="auto"/>
        <w:left w:val="none" w:sz="0" w:space="0" w:color="auto"/>
        <w:bottom w:val="none" w:sz="0" w:space="0" w:color="auto"/>
        <w:right w:val="none" w:sz="0" w:space="0" w:color="auto"/>
      </w:divBdr>
    </w:div>
    <w:div w:id="1274436031">
      <w:bodyDiv w:val="1"/>
      <w:marLeft w:val="0"/>
      <w:marRight w:val="0"/>
      <w:marTop w:val="0"/>
      <w:marBottom w:val="0"/>
      <w:divBdr>
        <w:top w:val="none" w:sz="0" w:space="0" w:color="auto"/>
        <w:left w:val="none" w:sz="0" w:space="0" w:color="auto"/>
        <w:bottom w:val="none" w:sz="0" w:space="0" w:color="auto"/>
        <w:right w:val="none" w:sz="0" w:space="0" w:color="auto"/>
      </w:divBdr>
    </w:div>
    <w:div w:id="1552306510">
      <w:bodyDiv w:val="1"/>
      <w:marLeft w:val="0"/>
      <w:marRight w:val="0"/>
      <w:marTop w:val="0"/>
      <w:marBottom w:val="0"/>
      <w:divBdr>
        <w:top w:val="none" w:sz="0" w:space="0" w:color="auto"/>
        <w:left w:val="none" w:sz="0" w:space="0" w:color="auto"/>
        <w:bottom w:val="none" w:sz="0" w:space="0" w:color="auto"/>
        <w:right w:val="none" w:sz="0" w:space="0" w:color="auto"/>
      </w:divBdr>
    </w:div>
    <w:div w:id="1611087020">
      <w:bodyDiv w:val="1"/>
      <w:marLeft w:val="0"/>
      <w:marRight w:val="0"/>
      <w:marTop w:val="0"/>
      <w:marBottom w:val="0"/>
      <w:divBdr>
        <w:top w:val="none" w:sz="0" w:space="0" w:color="auto"/>
        <w:left w:val="none" w:sz="0" w:space="0" w:color="auto"/>
        <w:bottom w:val="none" w:sz="0" w:space="0" w:color="auto"/>
        <w:right w:val="none" w:sz="0" w:space="0" w:color="auto"/>
      </w:divBdr>
    </w:div>
    <w:div w:id="1650015527">
      <w:bodyDiv w:val="1"/>
      <w:marLeft w:val="0"/>
      <w:marRight w:val="0"/>
      <w:marTop w:val="0"/>
      <w:marBottom w:val="0"/>
      <w:divBdr>
        <w:top w:val="none" w:sz="0" w:space="0" w:color="auto"/>
        <w:left w:val="none" w:sz="0" w:space="0" w:color="auto"/>
        <w:bottom w:val="none" w:sz="0" w:space="0" w:color="auto"/>
        <w:right w:val="none" w:sz="0" w:space="0" w:color="auto"/>
      </w:divBdr>
    </w:div>
    <w:div w:id="1847088893">
      <w:bodyDiv w:val="1"/>
      <w:marLeft w:val="0"/>
      <w:marRight w:val="0"/>
      <w:marTop w:val="0"/>
      <w:marBottom w:val="0"/>
      <w:divBdr>
        <w:top w:val="none" w:sz="0" w:space="0" w:color="auto"/>
        <w:left w:val="none" w:sz="0" w:space="0" w:color="auto"/>
        <w:bottom w:val="none" w:sz="0" w:space="0" w:color="auto"/>
        <w:right w:val="none" w:sz="0" w:space="0" w:color="auto"/>
      </w:divBdr>
    </w:div>
    <w:div w:id="1876960697">
      <w:bodyDiv w:val="1"/>
      <w:marLeft w:val="0"/>
      <w:marRight w:val="0"/>
      <w:marTop w:val="0"/>
      <w:marBottom w:val="0"/>
      <w:divBdr>
        <w:top w:val="none" w:sz="0" w:space="0" w:color="auto"/>
        <w:left w:val="none" w:sz="0" w:space="0" w:color="auto"/>
        <w:bottom w:val="none" w:sz="0" w:space="0" w:color="auto"/>
        <w:right w:val="none" w:sz="0" w:space="0" w:color="auto"/>
      </w:divBdr>
    </w:div>
    <w:div w:id="1912890128">
      <w:bodyDiv w:val="1"/>
      <w:marLeft w:val="0"/>
      <w:marRight w:val="0"/>
      <w:marTop w:val="0"/>
      <w:marBottom w:val="0"/>
      <w:divBdr>
        <w:top w:val="none" w:sz="0" w:space="0" w:color="auto"/>
        <w:left w:val="none" w:sz="0" w:space="0" w:color="auto"/>
        <w:bottom w:val="none" w:sz="0" w:space="0" w:color="auto"/>
        <w:right w:val="none" w:sz="0" w:space="0" w:color="auto"/>
      </w:divBdr>
    </w:div>
    <w:div w:id="2041320173">
      <w:bodyDiv w:val="1"/>
      <w:marLeft w:val="0"/>
      <w:marRight w:val="0"/>
      <w:marTop w:val="0"/>
      <w:marBottom w:val="0"/>
      <w:divBdr>
        <w:top w:val="none" w:sz="0" w:space="0" w:color="auto"/>
        <w:left w:val="none" w:sz="0" w:space="0" w:color="auto"/>
        <w:bottom w:val="none" w:sz="0" w:space="0" w:color="auto"/>
        <w:right w:val="none" w:sz="0" w:space="0" w:color="auto"/>
      </w:divBdr>
    </w:div>
    <w:div w:id="2061787757">
      <w:bodyDiv w:val="1"/>
      <w:marLeft w:val="0"/>
      <w:marRight w:val="0"/>
      <w:marTop w:val="0"/>
      <w:marBottom w:val="0"/>
      <w:divBdr>
        <w:top w:val="none" w:sz="0" w:space="0" w:color="auto"/>
        <w:left w:val="none" w:sz="0" w:space="0" w:color="auto"/>
        <w:bottom w:val="none" w:sz="0" w:space="0" w:color="auto"/>
        <w:right w:val="none" w:sz="0" w:space="0" w:color="auto"/>
      </w:divBdr>
    </w:div>
    <w:div w:id="212857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hatki.n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7727D-A16B-439F-AAE5-9A44CD919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77</Pages>
  <Words>21575</Words>
  <Characters>122984</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administrations</Company>
  <LinksUpToDate>false</LinksUpToDate>
  <CharactersWithSpaces>144271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TobolichOG</cp:lastModifiedBy>
  <cp:revision>5</cp:revision>
  <cp:lastPrinted>2024-04-03T12:43:00Z</cp:lastPrinted>
  <dcterms:created xsi:type="dcterms:W3CDTF">2026-06-16T06:54:00Z</dcterms:created>
  <dcterms:modified xsi:type="dcterms:W3CDTF">2026-06-23T11:42:00Z</dcterms:modified>
</cp:coreProperties>
</file>